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73094" w14:textId="55304523" w:rsidR="00C21CF8" w:rsidRDefault="001F524B" w:rsidP="00A87763">
      <w:pPr>
        <w:jc w:val="right"/>
        <w:rPr>
          <w:sz w:val="40"/>
          <w:szCs w:val="40"/>
        </w:rPr>
      </w:pPr>
      <w:r>
        <w:rPr>
          <w:noProof/>
          <w:sz w:val="40"/>
          <w:szCs w:val="40"/>
        </w:rPr>
        <mc:AlternateContent>
          <mc:Choice Requires="wps">
            <w:drawing>
              <wp:anchor distT="0" distB="0" distL="114300" distR="114300" simplePos="0" relativeHeight="251658240" behindDoc="1" locked="0" layoutInCell="1" allowOverlap="1" wp14:anchorId="0BDA0051" wp14:editId="72C5778F">
                <wp:simplePos x="0" y="0"/>
                <wp:positionH relativeFrom="column">
                  <wp:posOffset>-189230</wp:posOffset>
                </wp:positionH>
                <wp:positionV relativeFrom="paragraph">
                  <wp:posOffset>2700020</wp:posOffset>
                </wp:positionV>
                <wp:extent cx="7258050" cy="4033520"/>
                <wp:effectExtent l="0" t="0" r="0" b="5080"/>
                <wp:wrapTight wrapText="bothSides">
                  <wp:wrapPolygon edited="0">
                    <wp:start x="113" y="0"/>
                    <wp:lineTo x="113" y="21525"/>
                    <wp:lineTo x="21430" y="21525"/>
                    <wp:lineTo x="21430" y="0"/>
                    <wp:lineTo x="113"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03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39EB" w14:textId="77777777" w:rsidR="003E6DCF" w:rsidRDefault="003E6DCF" w:rsidP="00387E52">
                            <w:pPr>
                              <w:spacing w:before="240" w:after="0" w:line="240" w:lineRule="auto"/>
                              <w:rPr>
                                <w:rFonts w:ascii="Kristen ITC" w:hAnsi="Kristen ITC" w:cs="Aharoni"/>
                                <w:b/>
                                <w:sz w:val="80"/>
                                <w:szCs w:val="80"/>
                              </w:rPr>
                            </w:pPr>
                            <w:r w:rsidRPr="003E6DCF">
                              <w:rPr>
                                <w:rFonts w:ascii="Kristen ITC" w:hAnsi="Kristen ITC" w:cs="Aharoni"/>
                                <w:b/>
                                <w:color w:val="7030A0"/>
                                <w:sz w:val="80"/>
                                <w:szCs w:val="80"/>
                              </w:rPr>
                              <w:t>K</w:t>
                            </w:r>
                            <w:r w:rsidRPr="003E6DCF">
                              <w:rPr>
                                <w:rFonts w:ascii="Kristen ITC" w:hAnsi="Kristen ITC" w:cs="Aharoni"/>
                                <w:b/>
                                <w:color w:val="E36C0A" w:themeColor="accent6" w:themeShade="BF"/>
                                <w:sz w:val="80"/>
                                <w:szCs w:val="80"/>
                              </w:rPr>
                              <w:t>i</w:t>
                            </w:r>
                            <w:r w:rsidRPr="003E6DCF">
                              <w:rPr>
                                <w:rFonts w:ascii="Kristen ITC" w:hAnsi="Kristen ITC" w:cs="Aharoni"/>
                                <w:b/>
                                <w:color w:val="943634" w:themeColor="accent2" w:themeShade="BF"/>
                                <w:sz w:val="80"/>
                                <w:szCs w:val="80"/>
                              </w:rPr>
                              <w:t>d</w:t>
                            </w:r>
                            <w:r w:rsidRPr="003E6DCF">
                              <w:rPr>
                                <w:rFonts w:ascii="Kristen ITC" w:hAnsi="Kristen ITC" w:cs="Aharoni"/>
                                <w:b/>
                                <w:color w:val="FFFF00"/>
                                <w:sz w:val="80"/>
                                <w:szCs w:val="80"/>
                              </w:rPr>
                              <w:t>Z</w:t>
                            </w:r>
                            <w:r w:rsidRPr="003E6DCF">
                              <w:rPr>
                                <w:rFonts w:ascii="Kristen ITC" w:hAnsi="Kristen ITC" w:cs="Aharoni"/>
                                <w:b/>
                                <w:color w:val="FF0000"/>
                                <w:sz w:val="80"/>
                                <w:szCs w:val="80"/>
                              </w:rPr>
                              <w:t>o</w:t>
                            </w:r>
                            <w:r w:rsidRPr="003E6DCF">
                              <w:rPr>
                                <w:rFonts w:ascii="Kristen ITC" w:hAnsi="Kristen ITC" w:cs="Aharoni"/>
                                <w:b/>
                                <w:color w:val="4F81BD" w:themeColor="accent1"/>
                                <w:sz w:val="80"/>
                                <w:szCs w:val="80"/>
                              </w:rPr>
                              <w:t>n</w:t>
                            </w:r>
                            <w:r w:rsidRPr="003E6DCF">
                              <w:rPr>
                                <w:rFonts w:ascii="Kristen ITC" w:hAnsi="Kristen ITC" w:cs="Aharoni"/>
                                <w:b/>
                                <w:color w:val="7030A0"/>
                                <w:sz w:val="80"/>
                                <w:szCs w:val="80"/>
                              </w:rPr>
                              <w:t>e</w:t>
                            </w:r>
                            <w:r>
                              <w:rPr>
                                <w:rFonts w:ascii="Kristen ITC" w:hAnsi="Kristen ITC" w:cs="Aharoni"/>
                                <w:b/>
                                <w:sz w:val="80"/>
                                <w:szCs w:val="80"/>
                              </w:rPr>
                              <w:t xml:space="preserve"> </w:t>
                            </w:r>
                            <w:r w:rsidRPr="003E6DCF">
                              <w:rPr>
                                <w:rFonts w:ascii="Kristen ITC" w:hAnsi="Kristen ITC" w:cs="Aharoni"/>
                                <w:b/>
                                <w:color w:val="FF0000"/>
                                <w:sz w:val="80"/>
                                <w:szCs w:val="80"/>
                              </w:rPr>
                              <w:t>L</w:t>
                            </w:r>
                            <w:r w:rsidRPr="003E6DCF">
                              <w:rPr>
                                <w:rFonts w:ascii="Kristen ITC" w:hAnsi="Kristen ITC" w:cs="Aharoni"/>
                                <w:b/>
                                <w:color w:val="8064A2" w:themeColor="accent4"/>
                                <w:sz w:val="80"/>
                                <w:szCs w:val="80"/>
                              </w:rPr>
                              <w:t>e</w:t>
                            </w:r>
                            <w:r w:rsidRPr="003E6DCF">
                              <w:rPr>
                                <w:rFonts w:ascii="Kristen ITC" w:hAnsi="Kristen ITC" w:cs="Aharoni"/>
                                <w:b/>
                                <w:color w:val="FFFF00"/>
                                <w:sz w:val="80"/>
                                <w:szCs w:val="80"/>
                              </w:rPr>
                              <w:t>a</w:t>
                            </w:r>
                            <w:r w:rsidRPr="003E6DCF">
                              <w:rPr>
                                <w:rFonts w:ascii="Kristen ITC" w:hAnsi="Kristen ITC" w:cs="Aharoni"/>
                                <w:b/>
                                <w:color w:val="00B050"/>
                                <w:sz w:val="80"/>
                                <w:szCs w:val="80"/>
                              </w:rPr>
                              <w:t>r</w:t>
                            </w:r>
                            <w:r w:rsidRPr="003E6DCF">
                              <w:rPr>
                                <w:rFonts w:ascii="Kristen ITC" w:hAnsi="Kristen ITC" w:cs="Aharoni"/>
                                <w:b/>
                                <w:color w:val="00B0F0"/>
                                <w:sz w:val="80"/>
                                <w:szCs w:val="80"/>
                              </w:rPr>
                              <w:t>n</w:t>
                            </w:r>
                            <w:r w:rsidRPr="003E6DCF">
                              <w:rPr>
                                <w:rFonts w:ascii="Kristen ITC" w:hAnsi="Kristen ITC" w:cs="Aharoni"/>
                                <w:b/>
                                <w:color w:val="E36C0A" w:themeColor="accent6" w:themeShade="BF"/>
                                <w:sz w:val="80"/>
                                <w:szCs w:val="80"/>
                              </w:rPr>
                              <w:t>i</w:t>
                            </w:r>
                            <w:r w:rsidRPr="003E6DCF">
                              <w:rPr>
                                <w:rFonts w:ascii="Kristen ITC" w:hAnsi="Kristen ITC" w:cs="Aharoni"/>
                                <w:b/>
                                <w:color w:val="FFFF00"/>
                                <w:sz w:val="80"/>
                                <w:szCs w:val="80"/>
                              </w:rPr>
                              <w:t>n</w:t>
                            </w:r>
                            <w:r w:rsidRPr="003E6DCF">
                              <w:rPr>
                                <w:rFonts w:ascii="Kristen ITC" w:hAnsi="Kristen ITC" w:cs="Aharoni"/>
                                <w:b/>
                                <w:color w:val="FF0000"/>
                                <w:sz w:val="80"/>
                                <w:szCs w:val="80"/>
                              </w:rPr>
                              <w:t>g</w:t>
                            </w:r>
                            <w:r>
                              <w:rPr>
                                <w:rFonts w:ascii="Kristen ITC" w:hAnsi="Kristen ITC" w:cs="Aharoni"/>
                                <w:b/>
                                <w:sz w:val="80"/>
                                <w:szCs w:val="80"/>
                              </w:rPr>
                              <w:t xml:space="preserve"> </w:t>
                            </w:r>
                            <w:r w:rsidRPr="003E6DCF">
                              <w:rPr>
                                <w:rFonts w:ascii="Kristen ITC" w:hAnsi="Kristen ITC" w:cs="Aharoni"/>
                                <w:b/>
                                <w:color w:val="4F81BD" w:themeColor="accent1"/>
                                <w:sz w:val="80"/>
                                <w:szCs w:val="80"/>
                              </w:rPr>
                              <w:t>E</w:t>
                            </w:r>
                            <w:r w:rsidRPr="003E6DCF">
                              <w:rPr>
                                <w:rFonts w:ascii="Kristen ITC" w:hAnsi="Kristen ITC" w:cs="Aharoni"/>
                                <w:b/>
                                <w:color w:val="00B050"/>
                                <w:sz w:val="80"/>
                                <w:szCs w:val="80"/>
                              </w:rPr>
                              <w:t>x</w:t>
                            </w:r>
                            <w:r w:rsidRPr="003E6DCF">
                              <w:rPr>
                                <w:rFonts w:ascii="Kristen ITC" w:hAnsi="Kristen ITC" w:cs="Aharoni"/>
                                <w:b/>
                                <w:color w:val="FF0000"/>
                                <w:sz w:val="80"/>
                                <w:szCs w:val="80"/>
                              </w:rPr>
                              <w:t>p</w:t>
                            </w:r>
                            <w:r w:rsidRPr="003E6DCF">
                              <w:rPr>
                                <w:rFonts w:ascii="Kristen ITC" w:hAnsi="Kristen ITC" w:cs="Aharoni"/>
                                <w:b/>
                                <w:color w:val="7030A0"/>
                                <w:sz w:val="80"/>
                                <w:szCs w:val="80"/>
                              </w:rPr>
                              <w:t>r</w:t>
                            </w:r>
                            <w:r w:rsidRPr="003E6DCF">
                              <w:rPr>
                                <w:rFonts w:ascii="Kristen ITC" w:hAnsi="Kristen ITC" w:cs="Aharoni"/>
                                <w:b/>
                                <w:color w:val="FFFF00"/>
                                <w:sz w:val="80"/>
                                <w:szCs w:val="80"/>
                              </w:rPr>
                              <w:t>e</w:t>
                            </w:r>
                            <w:r w:rsidRPr="003E6DCF">
                              <w:rPr>
                                <w:rFonts w:ascii="Kristen ITC" w:hAnsi="Kristen ITC" w:cs="Aharoni"/>
                                <w:b/>
                                <w:color w:val="0070C0"/>
                                <w:sz w:val="80"/>
                                <w:szCs w:val="80"/>
                              </w:rPr>
                              <w:t>s</w:t>
                            </w:r>
                            <w:r w:rsidRPr="003E6DCF">
                              <w:rPr>
                                <w:rFonts w:ascii="Kristen ITC" w:hAnsi="Kristen ITC" w:cs="Aharoni"/>
                                <w:b/>
                                <w:color w:val="7030A0"/>
                                <w:sz w:val="80"/>
                                <w:szCs w:val="80"/>
                              </w:rPr>
                              <w:t>s</w:t>
                            </w:r>
                          </w:p>
                          <w:p w14:paraId="29C12DFD" w14:textId="77777777" w:rsidR="00757C86" w:rsidRPr="00A87763" w:rsidRDefault="00757C86" w:rsidP="003E6DCF">
                            <w:pPr>
                              <w:spacing w:before="240" w:after="0" w:line="240" w:lineRule="auto"/>
                              <w:jc w:val="center"/>
                              <w:rPr>
                                <w:rFonts w:ascii="Kristen ITC" w:hAnsi="Kristen ITC" w:cs="Aharoni"/>
                                <w:b/>
                                <w:sz w:val="80"/>
                                <w:szCs w:val="80"/>
                              </w:rPr>
                            </w:pPr>
                            <w:r w:rsidRPr="00A87763">
                              <w:rPr>
                                <w:rFonts w:ascii="Kristen ITC" w:hAnsi="Kristen ITC" w:cs="Aharoni"/>
                                <w:b/>
                                <w:sz w:val="80"/>
                                <w:szCs w:val="80"/>
                              </w:rPr>
                              <w:t>First Steps Preschool</w:t>
                            </w:r>
                          </w:p>
                          <w:p w14:paraId="5DA87EA5" w14:textId="681507B7" w:rsidR="00757C86" w:rsidRPr="003E6DCF" w:rsidRDefault="00757C86" w:rsidP="00387E52">
                            <w:pPr>
                              <w:spacing w:before="240" w:after="0" w:line="240" w:lineRule="auto"/>
                              <w:jc w:val="center"/>
                              <w:rPr>
                                <w:rFonts w:ascii="Kristen ITC" w:hAnsi="Kristen ITC" w:cs="Aharoni"/>
                                <w:b/>
                                <w:color w:val="0070C0"/>
                                <w:sz w:val="80"/>
                                <w:szCs w:val="80"/>
                              </w:rPr>
                            </w:pPr>
                            <w:r w:rsidRPr="003E6DCF">
                              <w:rPr>
                                <w:rFonts w:ascii="Kristen ITC" w:hAnsi="Kristen ITC" w:cs="Aharoni"/>
                                <w:b/>
                                <w:color w:val="0070C0"/>
                                <w:sz w:val="80"/>
                                <w:szCs w:val="80"/>
                              </w:rPr>
                              <w:t>Parent Handbook</w:t>
                            </w:r>
                            <w:r w:rsidR="001F524B">
                              <w:rPr>
                                <w:rFonts w:ascii="Kristen ITC" w:hAnsi="Kristen ITC" w:cs="Aharoni"/>
                                <w:b/>
                                <w:color w:val="0070C0"/>
                                <w:sz w:val="80"/>
                                <w:szCs w:val="80"/>
                              </w:rPr>
                              <w:t xml:space="preserve">/Statement of </w:t>
                            </w:r>
                            <w:proofErr w:type="spellStart"/>
                            <w:r w:rsidR="001F524B">
                              <w:rPr>
                                <w:rFonts w:ascii="Kristen ITC" w:hAnsi="Kristen ITC" w:cs="Aharoni"/>
                                <w:b/>
                                <w:color w:val="0070C0"/>
                                <w:sz w:val="80"/>
                                <w:szCs w:val="80"/>
                              </w:rPr>
                              <w:t>Servies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DA0051" id="_x0000_t202" coordsize="21600,21600" o:spt="202" path="m,l,21600r21600,l21600,xe">
                <v:stroke joinstyle="miter"/>
                <v:path gradientshapeok="t" o:connecttype="rect"/>
              </v:shapetype>
              <v:shape id="Text Box 2" o:spid="_x0000_s1026" type="#_x0000_t202" style="position:absolute;left:0;text-align:left;margin-left:-14.9pt;margin-top:212.6pt;width:571.5pt;height:3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" filled="f" stroked="f">
                <v:textbox>
                  <w:txbxContent>
                    <w:p w14:paraId="435439EB" w14:textId="77777777" w:rsidR="003E6DCF" w:rsidRDefault="003E6DCF" w:rsidP="00387E52">
                      <w:pPr>
                        <w:spacing w:before="240" w:after="0" w:line="240" w:lineRule="auto"/>
                        <w:rPr>
                          <w:rFonts w:ascii="Kristen ITC" w:hAnsi="Kristen ITC" w:cs="Aharoni"/>
                          <w:b/>
                          <w:sz w:val="80"/>
                          <w:szCs w:val="80"/>
                        </w:rPr>
                      </w:pPr>
                      <w:r w:rsidRPr="003E6DCF">
                        <w:rPr>
                          <w:rFonts w:ascii="Kristen ITC" w:hAnsi="Kristen ITC" w:cs="Aharoni"/>
                          <w:b/>
                          <w:color w:val="7030A0"/>
                          <w:sz w:val="80"/>
                          <w:szCs w:val="80"/>
                        </w:rPr>
                        <w:t>K</w:t>
                      </w:r>
                      <w:r w:rsidRPr="003E6DCF">
                        <w:rPr>
                          <w:rFonts w:ascii="Kristen ITC" w:hAnsi="Kristen ITC" w:cs="Aharoni"/>
                          <w:b/>
                          <w:color w:val="E36C0A" w:themeColor="accent6" w:themeShade="BF"/>
                          <w:sz w:val="80"/>
                          <w:szCs w:val="80"/>
                        </w:rPr>
                        <w:t>i</w:t>
                      </w:r>
                      <w:r w:rsidRPr="003E6DCF">
                        <w:rPr>
                          <w:rFonts w:ascii="Kristen ITC" w:hAnsi="Kristen ITC" w:cs="Aharoni"/>
                          <w:b/>
                          <w:color w:val="943634" w:themeColor="accent2" w:themeShade="BF"/>
                          <w:sz w:val="80"/>
                          <w:szCs w:val="80"/>
                        </w:rPr>
                        <w:t>d</w:t>
                      </w:r>
                      <w:r w:rsidRPr="003E6DCF">
                        <w:rPr>
                          <w:rFonts w:ascii="Kristen ITC" w:hAnsi="Kristen ITC" w:cs="Aharoni"/>
                          <w:b/>
                          <w:color w:val="FFFF00"/>
                          <w:sz w:val="80"/>
                          <w:szCs w:val="80"/>
                        </w:rPr>
                        <w:t>Z</w:t>
                      </w:r>
                      <w:r w:rsidRPr="003E6DCF">
                        <w:rPr>
                          <w:rFonts w:ascii="Kristen ITC" w:hAnsi="Kristen ITC" w:cs="Aharoni"/>
                          <w:b/>
                          <w:color w:val="FF0000"/>
                          <w:sz w:val="80"/>
                          <w:szCs w:val="80"/>
                        </w:rPr>
                        <w:t>o</w:t>
                      </w:r>
                      <w:r w:rsidRPr="003E6DCF">
                        <w:rPr>
                          <w:rFonts w:ascii="Kristen ITC" w:hAnsi="Kristen ITC" w:cs="Aharoni"/>
                          <w:b/>
                          <w:color w:val="4F81BD" w:themeColor="accent1"/>
                          <w:sz w:val="80"/>
                          <w:szCs w:val="80"/>
                        </w:rPr>
                        <w:t>n</w:t>
                      </w:r>
                      <w:r w:rsidRPr="003E6DCF">
                        <w:rPr>
                          <w:rFonts w:ascii="Kristen ITC" w:hAnsi="Kristen ITC" w:cs="Aharoni"/>
                          <w:b/>
                          <w:color w:val="7030A0"/>
                          <w:sz w:val="80"/>
                          <w:szCs w:val="80"/>
                        </w:rPr>
                        <w:t>e</w:t>
                      </w:r>
                      <w:r>
                        <w:rPr>
                          <w:rFonts w:ascii="Kristen ITC" w:hAnsi="Kristen ITC" w:cs="Aharoni"/>
                          <w:b/>
                          <w:sz w:val="80"/>
                          <w:szCs w:val="80"/>
                        </w:rPr>
                        <w:t xml:space="preserve"> </w:t>
                      </w:r>
                      <w:r w:rsidRPr="003E6DCF">
                        <w:rPr>
                          <w:rFonts w:ascii="Kristen ITC" w:hAnsi="Kristen ITC" w:cs="Aharoni"/>
                          <w:b/>
                          <w:color w:val="FF0000"/>
                          <w:sz w:val="80"/>
                          <w:szCs w:val="80"/>
                        </w:rPr>
                        <w:t>L</w:t>
                      </w:r>
                      <w:r w:rsidRPr="003E6DCF">
                        <w:rPr>
                          <w:rFonts w:ascii="Kristen ITC" w:hAnsi="Kristen ITC" w:cs="Aharoni"/>
                          <w:b/>
                          <w:color w:val="8064A2" w:themeColor="accent4"/>
                          <w:sz w:val="80"/>
                          <w:szCs w:val="80"/>
                        </w:rPr>
                        <w:t>e</w:t>
                      </w:r>
                      <w:r w:rsidRPr="003E6DCF">
                        <w:rPr>
                          <w:rFonts w:ascii="Kristen ITC" w:hAnsi="Kristen ITC" w:cs="Aharoni"/>
                          <w:b/>
                          <w:color w:val="FFFF00"/>
                          <w:sz w:val="80"/>
                          <w:szCs w:val="80"/>
                        </w:rPr>
                        <w:t>a</w:t>
                      </w:r>
                      <w:r w:rsidRPr="003E6DCF">
                        <w:rPr>
                          <w:rFonts w:ascii="Kristen ITC" w:hAnsi="Kristen ITC" w:cs="Aharoni"/>
                          <w:b/>
                          <w:color w:val="00B050"/>
                          <w:sz w:val="80"/>
                          <w:szCs w:val="80"/>
                        </w:rPr>
                        <w:t>r</w:t>
                      </w:r>
                      <w:r w:rsidRPr="003E6DCF">
                        <w:rPr>
                          <w:rFonts w:ascii="Kristen ITC" w:hAnsi="Kristen ITC" w:cs="Aharoni"/>
                          <w:b/>
                          <w:color w:val="00B0F0"/>
                          <w:sz w:val="80"/>
                          <w:szCs w:val="80"/>
                        </w:rPr>
                        <w:t>n</w:t>
                      </w:r>
                      <w:r w:rsidRPr="003E6DCF">
                        <w:rPr>
                          <w:rFonts w:ascii="Kristen ITC" w:hAnsi="Kristen ITC" w:cs="Aharoni"/>
                          <w:b/>
                          <w:color w:val="E36C0A" w:themeColor="accent6" w:themeShade="BF"/>
                          <w:sz w:val="80"/>
                          <w:szCs w:val="80"/>
                        </w:rPr>
                        <w:t>i</w:t>
                      </w:r>
                      <w:r w:rsidRPr="003E6DCF">
                        <w:rPr>
                          <w:rFonts w:ascii="Kristen ITC" w:hAnsi="Kristen ITC" w:cs="Aharoni"/>
                          <w:b/>
                          <w:color w:val="FFFF00"/>
                          <w:sz w:val="80"/>
                          <w:szCs w:val="80"/>
                        </w:rPr>
                        <w:t>n</w:t>
                      </w:r>
                      <w:r w:rsidRPr="003E6DCF">
                        <w:rPr>
                          <w:rFonts w:ascii="Kristen ITC" w:hAnsi="Kristen ITC" w:cs="Aharoni"/>
                          <w:b/>
                          <w:color w:val="FF0000"/>
                          <w:sz w:val="80"/>
                          <w:szCs w:val="80"/>
                        </w:rPr>
                        <w:t>g</w:t>
                      </w:r>
                      <w:r>
                        <w:rPr>
                          <w:rFonts w:ascii="Kristen ITC" w:hAnsi="Kristen ITC" w:cs="Aharoni"/>
                          <w:b/>
                          <w:sz w:val="80"/>
                          <w:szCs w:val="80"/>
                        </w:rPr>
                        <w:t xml:space="preserve"> </w:t>
                      </w:r>
                      <w:r w:rsidRPr="003E6DCF">
                        <w:rPr>
                          <w:rFonts w:ascii="Kristen ITC" w:hAnsi="Kristen ITC" w:cs="Aharoni"/>
                          <w:b/>
                          <w:color w:val="4F81BD" w:themeColor="accent1"/>
                          <w:sz w:val="80"/>
                          <w:szCs w:val="80"/>
                        </w:rPr>
                        <w:t>E</w:t>
                      </w:r>
                      <w:r w:rsidRPr="003E6DCF">
                        <w:rPr>
                          <w:rFonts w:ascii="Kristen ITC" w:hAnsi="Kristen ITC" w:cs="Aharoni"/>
                          <w:b/>
                          <w:color w:val="00B050"/>
                          <w:sz w:val="80"/>
                          <w:szCs w:val="80"/>
                        </w:rPr>
                        <w:t>x</w:t>
                      </w:r>
                      <w:r w:rsidRPr="003E6DCF">
                        <w:rPr>
                          <w:rFonts w:ascii="Kristen ITC" w:hAnsi="Kristen ITC" w:cs="Aharoni"/>
                          <w:b/>
                          <w:color w:val="FF0000"/>
                          <w:sz w:val="80"/>
                          <w:szCs w:val="80"/>
                        </w:rPr>
                        <w:t>p</w:t>
                      </w:r>
                      <w:r w:rsidRPr="003E6DCF">
                        <w:rPr>
                          <w:rFonts w:ascii="Kristen ITC" w:hAnsi="Kristen ITC" w:cs="Aharoni"/>
                          <w:b/>
                          <w:color w:val="7030A0"/>
                          <w:sz w:val="80"/>
                          <w:szCs w:val="80"/>
                        </w:rPr>
                        <w:t>r</w:t>
                      </w:r>
                      <w:r w:rsidRPr="003E6DCF">
                        <w:rPr>
                          <w:rFonts w:ascii="Kristen ITC" w:hAnsi="Kristen ITC" w:cs="Aharoni"/>
                          <w:b/>
                          <w:color w:val="FFFF00"/>
                          <w:sz w:val="80"/>
                          <w:szCs w:val="80"/>
                        </w:rPr>
                        <w:t>e</w:t>
                      </w:r>
                      <w:r w:rsidRPr="003E6DCF">
                        <w:rPr>
                          <w:rFonts w:ascii="Kristen ITC" w:hAnsi="Kristen ITC" w:cs="Aharoni"/>
                          <w:b/>
                          <w:color w:val="0070C0"/>
                          <w:sz w:val="80"/>
                          <w:szCs w:val="80"/>
                        </w:rPr>
                        <w:t>s</w:t>
                      </w:r>
                      <w:r w:rsidRPr="003E6DCF">
                        <w:rPr>
                          <w:rFonts w:ascii="Kristen ITC" w:hAnsi="Kristen ITC" w:cs="Aharoni"/>
                          <w:b/>
                          <w:color w:val="7030A0"/>
                          <w:sz w:val="80"/>
                          <w:szCs w:val="80"/>
                        </w:rPr>
                        <w:t>s</w:t>
                      </w:r>
                    </w:p>
                    <w:p w14:paraId="29C12DFD" w14:textId="77777777" w:rsidR="00757C86" w:rsidRPr="00A87763" w:rsidRDefault="00757C86" w:rsidP="003E6DCF">
                      <w:pPr>
                        <w:spacing w:before="240" w:after="0" w:line="240" w:lineRule="auto"/>
                        <w:jc w:val="center"/>
                        <w:rPr>
                          <w:rFonts w:ascii="Kristen ITC" w:hAnsi="Kristen ITC" w:cs="Aharoni"/>
                          <w:b/>
                          <w:sz w:val="80"/>
                          <w:szCs w:val="80"/>
                        </w:rPr>
                      </w:pPr>
                      <w:r w:rsidRPr="00A87763">
                        <w:rPr>
                          <w:rFonts w:ascii="Kristen ITC" w:hAnsi="Kristen ITC" w:cs="Aharoni"/>
                          <w:b/>
                          <w:sz w:val="80"/>
                          <w:szCs w:val="80"/>
                        </w:rPr>
                        <w:t>First Steps Preschool</w:t>
                      </w:r>
                    </w:p>
                    <w:p w14:paraId="5DA87EA5" w14:textId="681507B7" w:rsidR="00757C86" w:rsidRPr="003E6DCF" w:rsidRDefault="00757C86" w:rsidP="00387E52">
                      <w:pPr>
                        <w:spacing w:before="240" w:after="0" w:line="240" w:lineRule="auto"/>
                        <w:jc w:val="center"/>
                        <w:rPr>
                          <w:rFonts w:ascii="Kristen ITC" w:hAnsi="Kristen ITC" w:cs="Aharoni"/>
                          <w:b/>
                          <w:color w:val="0070C0"/>
                          <w:sz w:val="80"/>
                          <w:szCs w:val="80"/>
                        </w:rPr>
                      </w:pPr>
                      <w:r w:rsidRPr="003E6DCF">
                        <w:rPr>
                          <w:rFonts w:ascii="Kristen ITC" w:hAnsi="Kristen ITC" w:cs="Aharoni"/>
                          <w:b/>
                          <w:color w:val="0070C0"/>
                          <w:sz w:val="80"/>
                          <w:szCs w:val="80"/>
                        </w:rPr>
                        <w:t>Parent Handbook</w:t>
                      </w:r>
                      <w:r w:rsidR="001F524B">
                        <w:rPr>
                          <w:rFonts w:ascii="Kristen ITC" w:hAnsi="Kristen ITC" w:cs="Aharoni"/>
                          <w:b/>
                          <w:color w:val="0070C0"/>
                          <w:sz w:val="80"/>
                          <w:szCs w:val="80"/>
                        </w:rPr>
                        <w:t xml:space="preserve">/Statement of </w:t>
                      </w:r>
                      <w:proofErr w:type="spellStart"/>
                      <w:r w:rsidR="001F524B">
                        <w:rPr>
                          <w:rFonts w:ascii="Kristen ITC" w:hAnsi="Kristen ITC" w:cs="Aharoni"/>
                          <w:b/>
                          <w:color w:val="0070C0"/>
                          <w:sz w:val="80"/>
                          <w:szCs w:val="80"/>
                        </w:rPr>
                        <w:t>Servies</w:t>
                      </w:r>
                      <w:proofErr w:type="spellEnd"/>
                    </w:p>
                  </w:txbxContent>
                </v:textbox>
                <w10:wrap type="tight"/>
              </v:shape>
            </w:pict>
          </mc:Fallback>
        </mc:AlternateContent>
      </w:r>
      <w:r w:rsidR="00302322">
        <w:rPr>
          <w:noProof/>
          <w:sz w:val="40"/>
          <w:szCs w:val="40"/>
        </w:rPr>
        <mc:AlternateContent>
          <mc:Choice Requires="wps">
            <w:drawing>
              <wp:anchor distT="0" distB="0" distL="114300" distR="114300" simplePos="0" relativeHeight="251660288" behindDoc="0" locked="0" layoutInCell="1" allowOverlap="1" wp14:anchorId="0767AC85" wp14:editId="6CF5E8FA">
                <wp:simplePos x="0" y="0"/>
                <wp:positionH relativeFrom="column">
                  <wp:posOffset>2409190</wp:posOffset>
                </wp:positionH>
                <wp:positionV relativeFrom="paragraph">
                  <wp:posOffset>6841490</wp:posOffset>
                </wp:positionV>
                <wp:extent cx="1934210" cy="1079500"/>
                <wp:effectExtent l="0" t="0" r="0" b="635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079500"/>
                        </a:xfrm>
                        <a:prstGeom prst="rect">
                          <a:avLst/>
                        </a:prstGeom>
                        <a:noFill/>
                        <a:ln>
                          <a:noFill/>
                        </a:ln>
                      </wps:spPr>
                      <wps:txbx>
                        <w:txbxContent>
                          <w:p w14:paraId="19768919" w14:textId="405977F8"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 xml:space="preserve">First </w:t>
                            </w:r>
                            <w:r w:rsidR="00302322" w:rsidRPr="00302322">
                              <w:rPr>
                                <w:rFonts w:asciiTheme="majorHAnsi" w:eastAsia="Calibri" w:hAnsiTheme="majorHAnsi" w:cs="Times New Roman"/>
                                <w:sz w:val="28"/>
                                <w:szCs w:val="28"/>
                              </w:rPr>
                              <w:t>Steps</w:t>
                            </w:r>
                            <w:r w:rsidRPr="00302322">
                              <w:rPr>
                                <w:rFonts w:asciiTheme="majorHAnsi" w:eastAsia="Calibri" w:hAnsiTheme="majorHAnsi" w:cs="Times New Roman"/>
                                <w:sz w:val="28"/>
                                <w:szCs w:val="28"/>
                              </w:rPr>
                              <w:t xml:space="preserve"> Preschool</w:t>
                            </w:r>
                          </w:p>
                          <w:p w14:paraId="44B774DB" w14:textId="77777777"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3110 N. Hayden Road</w:t>
                            </w:r>
                          </w:p>
                          <w:p w14:paraId="05510EE8" w14:textId="77777777"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Scottsdale, AZ 85251</w:t>
                            </w:r>
                          </w:p>
                          <w:p w14:paraId="207F1893" w14:textId="22446070"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 xml:space="preserve">(480) </w:t>
                            </w:r>
                            <w:r w:rsidR="00302322" w:rsidRPr="00302322">
                              <w:rPr>
                                <w:rFonts w:asciiTheme="majorHAnsi" w:eastAsia="Calibri" w:hAnsiTheme="majorHAnsi" w:cs="Times New Roman"/>
                                <w:sz w:val="28"/>
                                <w:szCs w:val="28"/>
                              </w:rPr>
                              <w:t>949-5552</w:t>
                            </w:r>
                          </w:p>
                          <w:p w14:paraId="672A6659" w14:textId="77777777" w:rsidR="009161B8" w:rsidRPr="00302322" w:rsidRDefault="009161B8" w:rsidP="009161B8">
                            <w:pPr>
                              <w:spacing w:after="0"/>
                              <w:rPr>
                                <w:rFonts w:asciiTheme="majorHAnsi" w:hAnsi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7AC85" id="Text Box 4" o:spid="_x0000_s1027" type="#_x0000_t202" style="position:absolute;left:0;text-align:left;margin-left:189.7pt;margin-top:538.7pt;width:152.3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" filled="f" stroked="f">
                <v:textbox>
                  <w:txbxContent>
                    <w:p w14:paraId="19768919" w14:textId="405977F8"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 xml:space="preserve">First </w:t>
                      </w:r>
                      <w:r w:rsidR="00302322" w:rsidRPr="00302322">
                        <w:rPr>
                          <w:rFonts w:asciiTheme="majorHAnsi" w:eastAsia="Calibri" w:hAnsiTheme="majorHAnsi" w:cs="Times New Roman"/>
                          <w:sz w:val="28"/>
                          <w:szCs w:val="28"/>
                        </w:rPr>
                        <w:t>Steps</w:t>
                      </w:r>
                      <w:r w:rsidRPr="00302322">
                        <w:rPr>
                          <w:rFonts w:asciiTheme="majorHAnsi" w:eastAsia="Calibri" w:hAnsiTheme="majorHAnsi" w:cs="Times New Roman"/>
                          <w:sz w:val="28"/>
                          <w:szCs w:val="28"/>
                        </w:rPr>
                        <w:t xml:space="preserve"> Preschool</w:t>
                      </w:r>
                    </w:p>
                    <w:p w14:paraId="44B774DB" w14:textId="77777777"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3110 N. Hayden Road</w:t>
                      </w:r>
                    </w:p>
                    <w:p w14:paraId="05510EE8" w14:textId="77777777"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Scottsdale, AZ 85251</w:t>
                      </w:r>
                    </w:p>
                    <w:p w14:paraId="207F1893" w14:textId="22446070" w:rsidR="009161B8" w:rsidRPr="00302322" w:rsidRDefault="009161B8" w:rsidP="009161B8">
                      <w:pPr>
                        <w:spacing w:after="0"/>
                        <w:jc w:val="center"/>
                        <w:rPr>
                          <w:rFonts w:asciiTheme="majorHAnsi" w:eastAsia="Calibri" w:hAnsiTheme="majorHAnsi" w:cs="Times New Roman"/>
                          <w:sz w:val="28"/>
                          <w:szCs w:val="28"/>
                        </w:rPr>
                      </w:pPr>
                      <w:r w:rsidRPr="00302322">
                        <w:rPr>
                          <w:rFonts w:asciiTheme="majorHAnsi" w:eastAsia="Calibri" w:hAnsiTheme="majorHAnsi" w:cs="Times New Roman"/>
                          <w:sz w:val="28"/>
                          <w:szCs w:val="28"/>
                        </w:rPr>
                        <w:t xml:space="preserve">(480) </w:t>
                      </w:r>
                      <w:r w:rsidR="00302322" w:rsidRPr="00302322">
                        <w:rPr>
                          <w:rFonts w:asciiTheme="majorHAnsi" w:eastAsia="Calibri" w:hAnsiTheme="majorHAnsi" w:cs="Times New Roman"/>
                          <w:sz w:val="28"/>
                          <w:szCs w:val="28"/>
                        </w:rPr>
                        <w:t>949-5552</w:t>
                      </w:r>
                    </w:p>
                    <w:p w14:paraId="672A6659" w14:textId="77777777" w:rsidR="009161B8" w:rsidRPr="00302322" w:rsidRDefault="009161B8" w:rsidP="009161B8">
                      <w:pPr>
                        <w:spacing w:after="0"/>
                        <w:rPr>
                          <w:rFonts w:asciiTheme="majorHAnsi" w:hAnsiTheme="majorHAnsi"/>
                        </w:rPr>
                      </w:pPr>
                    </w:p>
                  </w:txbxContent>
                </v:textbox>
              </v:shape>
            </w:pict>
          </mc:Fallback>
        </mc:AlternateContent>
      </w:r>
      <w:r w:rsidR="00866834">
        <w:rPr>
          <w:noProof/>
          <w:sz w:val="40"/>
          <w:szCs w:val="40"/>
        </w:rPr>
        <w:drawing>
          <wp:anchor distT="0" distB="0" distL="114300" distR="114300" simplePos="0" relativeHeight="251657216" behindDoc="1" locked="0" layoutInCell="1" allowOverlap="1" wp14:anchorId="149ED327" wp14:editId="4FE21F81">
            <wp:simplePos x="0" y="0"/>
            <wp:positionH relativeFrom="margin">
              <wp:posOffset>-643255</wp:posOffset>
            </wp:positionH>
            <wp:positionV relativeFrom="margin">
              <wp:posOffset>-776605</wp:posOffset>
            </wp:positionV>
            <wp:extent cx="7901940" cy="7832725"/>
            <wp:effectExtent l="19050" t="0" r="3810" b="0"/>
            <wp:wrapTight wrapText="bothSides">
              <wp:wrapPolygon edited="0">
                <wp:start x="-52" y="0"/>
                <wp:lineTo x="-52" y="21539"/>
                <wp:lineTo x="21610" y="21539"/>
                <wp:lineTo x="21610" y="0"/>
                <wp:lineTo x="-52" y="0"/>
              </wp:wrapPolygon>
            </wp:wrapTight>
            <wp:docPr id="7" name="Picture 7" descr="C:\Users\First Steps\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rst Steps\Desktop\Untitled  2.png"/>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7901940" cy="7832725"/>
                    </a:xfrm>
                    <a:prstGeom prst="rect">
                      <a:avLst/>
                    </a:prstGeom>
                    <a:noFill/>
                    <a:ln w="0">
                      <a:noFill/>
                      <a:miter lim="800000"/>
                      <a:headEnd/>
                      <a:tailEnd/>
                    </a:ln>
                  </pic:spPr>
                </pic:pic>
              </a:graphicData>
            </a:graphic>
          </wp:anchor>
        </w:drawing>
      </w:r>
    </w:p>
    <w:p w14:paraId="6A05A809" w14:textId="77777777" w:rsidR="00CD711F" w:rsidRDefault="00CD711F" w:rsidP="00A87763">
      <w:pPr>
        <w:jc w:val="right"/>
        <w:rPr>
          <w:sz w:val="40"/>
          <w:szCs w:val="40"/>
        </w:rPr>
      </w:pPr>
    </w:p>
    <w:p w14:paraId="650B5A13" w14:textId="4BCE1F25" w:rsidR="00C17F70" w:rsidRDefault="00302322" w:rsidP="003B073A">
      <w:pPr>
        <w:jc w:val="center"/>
        <w:rPr>
          <w:sz w:val="24"/>
          <w:szCs w:val="24"/>
        </w:rPr>
      </w:pPr>
      <w:r>
        <w:rPr>
          <w:sz w:val="24"/>
          <w:szCs w:val="24"/>
        </w:rPr>
        <w:t xml:space="preserve">Updated </w:t>
      </w:r>
      <w:r w:rsidR="0094012D">
        <w:rPr>
          <w:sz w:val="24"/>
          <w:szCs w:val="24"/>
        </w:rPr>
        <w:t>March 2022</w:t>
      </w:r>
    </w:p>
    <w:p w14:paraId="5A39BBE3" w14:textId="77777777" w:rsidR="005D2490" w:rsidRDefault="005D2490" w:rsidP="00F86FBD">
      <w:pPr>
        <w:spacing w:after="0"/>
        <w:jc w:val="center"/>
        <w:rPr>
          <w:b/>
          <w:u w:val="single"/>
        </w:rPr>
      </w:pPr>
    </w:p>
    <w:p w14:paraId="41C8F396" w14:textId="77777777" w:rsidR="00750A9D" w:rsidRDefault="00750A9D" w:rsidP="00F86FBD">
      <w:pPr>
        <w:spacing w:after="0"/>
        <w:jc w:val="center"/>
        <w:rPr>
          <w:b/>
          <w:u w:val="single"/>
        </w:rPr>
      </w:pPr>
    </w:p>
    <w:p w14:paraId="72A3D3EC" w14:textId="77777777" w:rsidR="00750A9D" w:rsidRDefault="00750A9D" w:rsidP="00F86FBD">
      <w:pPr>
        <w:spacing w:after="0"/>
        <w:jc w:val="center"/>
        <w:rPr>
          <w:b/>
          <w:u w:val="single"/>
        </w:rPr>
      </w:pPr>
    </w:p>
    <w:p w14:paraId="0D0B940D" w14:textId="77777777" w:rsidR="00750A9D" w:rsidRDefault="00750A9D" w:rsidP="00F86FBD">
      <w:pPr>
        <w:spacing w:after="0"/>
        <w:jc w:val="center"/>
        <w:rPr>
          <w:b/>
          <w:u w:val="single"/>
        </w:rPr>
      </w:pPr>
    </w:p>
    <w:p w14:paraId="0E27B00A" w14:textId="77777777" w:rsidR="00420DA0" w:rsidRDefault="00420DA0" w:rsidP="00F86FBD">
      <w:pPr>
        <w:spacing w:after="0"/>
        <w:jc w:val="center"/>
        <w:rPr>
          <w:b/>
          <w:u w:val="single"/>
        </w:rPr>
      </w:pPr>
    </w:p>
    <w:p w14:paraId="1184FF42" w14:textId="77777777" w:rsidR="001A3C7F" w:rsidRPr="001A3C7F" w:rsidRDefault="001A3C7F" w:rsidP="001A3C7F">
      <w:pPr>
        <w:spacing w:after="0"/>
        <w:rPr>
          <w:rFonts w:ascii="Times New Roman" w:hAnsi="Times New Roman" w:cs="Times New Roman"/>
          <w:sz w:val="28"/>
          <w:szCs w:val="28"/>
        </w:rPr>
      </w:pPr>
      <w:r w:rsidRPr="001A3C7F">
        <w:rPr>
          <w:rFonts w:ascii="Times New Roman" w:hAnsi="Times New Roman" w:cs="Times New Roman"/>
          <w:sz w:val="28"/>
          <w:szCs w:val="28"/>
        </w:rPr>
        <w:lastRenderedPageBreak/>
        <w:t xml:space="preserve">KidZone Learning Express, Inc </w:t>
      </w:r>
      <w:r>
        <w:rPr>
          <w:rFonts w:ascii="Times New Roman" w:hAnsi="Times New Roman" w:cs="Times New Roman"/>
          <w:sz w:val="28"/>
          <w:szCs w:val="28"/>
        </w:rPr>
        <w:t xml:space="preserve">dba First Steps Preschool </w:t>
      </w:r>
      <w:r w:rsidRPr="001A3C7F">
        <w:rPr>
          <w:rFonts w:ascii="Times New Roman" w:hAnsi="Times New Roman" w:cs="Times New Roman"/>
          <w:sz w:val="28"/>
          <w:szCs w:val="28"/>
        </w:rPr>
        <w:t xml:space="preserve">offers full </w:t>
      </w:r>
      <w:r>
        <w:rPr>
          <w:rFonts w:ascii="Times New Roman" w:hAnsi="Times New Roman" w:cs="Times New Roman"/>
          <w:sz w:val="28"/>
          <w:szCs w:val="28"/>
        </w:rPr>
        <w:t xml:space="preserve">day programming </w:t>
      </w:r>
      <w:proofErr w:type="gramStart"/>
      <w:r>
        <w:rPr>
          <w:rFonts w:ascii="Times New Roman" w:hAnsi="Times New Roman" w:cs="Times New Roman"/>
          <w:sz w:val="28"/>
          <w:szCs w:val="28"/>
        </w:rPr>
        <w:t xml:space="preserve">for </w:t>
      </w:r>
      <w:r w:rsidRPr="001A3C7F">
        <w:rPr>
          <w:rFonts w:ascii="Times New Roman" w:hAnsi="Times New Roman" w:cs="Times New Roman"/>
          <w:sz w:val="28"/>
          <w:szCs w:val="28"/>
        </w:rPr>
        <w:t xml:space="preserve"> infants</w:t>
      </w:r>
      <w:proofErr w:type="gramEnd"/>
      <w:r w:rsidRPr="001A3C7F">
        <w:rPr>
          <w:rFonts w:ascii="Times New Roman" w:hAnsi="Times New Roman" w:cs="Times New Roman"/>
          <w:sz w:val="28"/>
          <w:szCs w:val="28"/>
        </w:rPr>
        <w:t xml:space="preserve"> through </w:t>
      </w:r>
      <w:r>
        <w:rPr>
          <w:rFonts w:ascii="Times New Roman" w:hAnsi="Times New Roman" w:cs="Times New Roman"/>
          <w:sz w:val="28"/>
          <w:szCs w:val="28"/>
        </w:rPr>
        <w:t xml:space="preserve">six year olds, as well as before and </w:t>
      </w:r>
      <w:r w:rsidRPr="001A3C7F">
        <w:rPr>
          <w:rFonts w:ascii="Times New Roman" w:hAnsi="Times New Roman" w:cs="Times New Roman"/>
          <w:sz w:val="28"/>
          <w:szCs w:val="28"/>
        </w:rPr>
        <w:t>after</w:t>
      </w:r>
      <w:r>
        <w:rPr>
          <w:rFonts w:ascii="Times New Roman" w:hAnsi="Times New Roman" w:cs="Times New Roman"/>
          <w:sz w:val="28"/>
          <w:szCs w:val="28"/>
        </w:rPr>
        <w:t xml:space="preserve"> </w:t>
      </w:r>
      <w:r w:rsidRPr="001A3C7F">
        <w:rPr>
          <w:rFonts w:ascii="Times New Roman" w:hAnsi="Times New Roman" w:cs="Times New Roman"/>
          <w:sz w:val="28"/>
          <w:szCs w:val="28"/>
        </w:rPr>
        <w:t xml:space="preserve">school </w:t>
      </w:r>
      <w:r>
        <w:rPr>
          <w:rFonts w:ascii="Times New Roman" w:hAnsi="Times New Roman" w:cs="Times New Roman"/>
          <w:sz w:val="28"/>
          <w:szCs w:val="28"/>
        </w:rPr>
        <w:t xml:space="preserve">care, </w:t>
      </w:r>
      <w:r w:rsidRPr="001A3C7F">
        <w:rPr>
          <w:rFonts w:ascii="Times New Roman" w:hAnsi="Times New Roman" w:cs="Times New Roman"/>
          <w:sz w:val="28"/>
          <w:szCs w:val="28"/>
        </w:rPr>
        <w:t>and is licensed and regulated by AZDHS Office of Childcare Licensure. Inspection reports are available at 150 N 18</w:t>
      </w:r>
      <w:r w:rsidRPr="001A3C7F">
        <w:rPr>
          <w:rFonts w:ascii="Times New Roman" w:hAnsi="Times New Roman" w:cs="Times New Roman"/>
          <w:sz w:val="28"/>
          <w:szCs w:val="28"/>
          <w:vertAlign w:val="superscript"/>
        </w:rPr>
        <w:t>th</w:t>
      </w:r>
      <w:r w:rsidRPr="001A3C7F">
        <w:rPr>
          <w:rFonts w:ascii="Times New Roman" w:hAnsi="Times New Roman" w:cs="Times New Roman"/>
          <w:sz w:val="28"/>
          <w:szCs w:val="28"/>
        </w:rPr>
        <w:t xml:space="preserve"> Ave Suite 400. We are covered with the necessary liability insurance to meet state requirements. Policy is available for review onsite.</w:t>
      </w:r>
    </w:p>
    <w:p w14:paraId="60061E4C" w14:textId="77777777" w:rsidR="001A3C7F" w:rsidRDefault="001A3C7F" w:rsidP="000C786B">
      <w:pPr>
        <w:spacing w:after="0"/>
        <w:rPr>
          <w:rFonts w:ascii="Times New Roman" w:hAnsi="Times New Roman" w:cs="Times New Roman"/>
          <w:b/>
          <w:i/>
          <w:color w:val="1F497D" w:themeColor="text2"/>
          <w:sz w:val="44"/>
          <w:szCs w:val="44"/>
        </w:rPr>
      </w:pPr>
    </w:p>
    <w:p w14:paraId="720C2AFB" w14:textId="77777777" w:rsidR="002335DF" w:rsidRPr="000C786B" w:rsidRDefault="002335DF" w:rsidP="002335DF">
      <w:pPr>
        <w:spacing w:after="0"/>
        <w:rPr>
          <w:rFonts w:ascii="Times New Roman" w:hAnsi="Times New Roman" w:cs="Times New Roman"/>
          <w:b/>
          <w:i/>
          <w:color w:val="1F497D" w:themeColor="text2"/>
          <w:sz w:val="44"/>
          <w:szCs w:val="44"/>
        </w:rPr>
      </w:pPr>
      <w:r>
        <w:rPr>
          <w:rFonts w:ascii="Times New Roman" w:hAnsi="Times New Roman" w:cs="Times New Roman"/>
          <w:b/>
          <w:i/>
          <w:color w:val="1F497D" w:themeColor="text2"/>
          <w:sz w:val="44"/>
          <w:szCs w:val="44"/>
        </w:rPr>
        <w:t>Non-discrimination Policies</w:t>
      </w:r>
    </w:p>
    <w:p w14:paraId="44EAFD9C" w14:textId="77777777" w:rsidR="00D12C7F" w:rsidRDefault="00D12C7F" w:rsidP="002335DF">
      <w:pPr>
        <w:spacing w:after="0"/>
        <w:rPr>
          <w:rFonts w:ascii="Times New Roman" w:hAnsi="Times New Roman" w:cs="Times New Roman"/>
          <w:sz w:val="28"/>
          <w:szCs w:val="28"/>
        </w:rPr>
      </w:pPr>
      <w:r>
        <w:rPr>
          <w:noProof/>
        </w:rPr>
        <w:drawing>
          <wp:inline distT="0" distB="0" distL="0" distR="0" wp14:anchorId="158FA086" wp14:editId="07777777">
            <wp:extent cx="1447800" cy="658272"/>
            <wp:effectExtent l="19050" t="0" r="0" b="0"/>
            <wp:docPr id="173" name="Picture 173" descr="Image result for non discrimin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result for non discrimination clipart"/>
                    <pic:cNvPicPr>
                      <a:picLocks noChangeAspect="1" noChangeArrowheads="1"/>
                    </pic:cNvPicPr>
                  </pic:nvPicPr>
                  <pic:blipFill>
                    <a:blip r:embed="rId9" cstate="print"/>
                    <a:srcRect/>
                    <a:stretch>
                      <a:fillRect/>
                    </a:stretch>
                  </pic:blipFill>
                  <pic:spPr bwMode="auto">
                    <a:xfrm>
                      <a:off x="0" y="0"/>
                      <a:ext cx="1455244" cy="661657"/>
                    </a:xfrm>
                    <a:prstGeom prst="rect">
                      <a:avLst/>
                    </a:prstGeom>
                    <a:noFill/>
                    <a:ln w="9525">
                      <a:noFill/>
                      <a:miter lim="800000"/>
                      <a:headEnd/>
                      <a:tailEnd/>
                    </a:ln>
                  </pic:spPr>
                </pic:pic>
              </a:graphicData>
            </a:graphic>
          </wp:inline>
        </w:drawing>
      </w:r>
    </w:p>
    <w:p w14:paraId="16173499" w14:textId="77777777" w:rsidR="002335DF" w:rsidRPr="002335DF" w:rsidRDefault="002335DF" w:rsidP="002335DF">
      <w:pPr>
        <w:spacing w:after="0"/>
        <w:rPr>
          <w:rFonts w:ascii="Times New Roman" w:hAnsi="Times New Roman" w:cs="Times New Roman"/>
          <w:sz w:val="28"/>
          <w:szCs w:val="28"/>
        </w:rPr>
      </w:pPr>
      <w:r w:rsidRPr="002335DF">
        <w:rPr>
          <w:rFonts w:ascii="Times New Roman" w:hAnsi="Times New Roman" w:cs="Times New Roman"/>
          <w:sz w:val="28"/>
          <w:szCs w:val="28"/>
        </w:rPr>
        <w:t>KidZone Learning Express, Inc and First Steps Preschool do not discriminate on the basis of a person’s race, color, religion, gender, national origin, sexual orientation, age, disability, Vietnam-era status, military family status or any other factors protected by law. This poli</w:t>
      </w:r>
      <w:r>
        <w:rPr>
          <w:rFonts w:ascii="Times New Roman" w:hAnsi="Times New Roman" w:cs="Times New Roman"/>
          <w:sz w:val="28"/>
          <w:szCs w:val="28"/>
        </w:rPr>
        <w:t>c</w:t>
      </w:r>
      <w:r w:rsidRPr="002335DF">
        <w:rPr>
          <w:rFonts w:ascii="Times New Roman" w:hAnsi="Times New Roman" w:cs="Times New Roman"/>
          <w:sz w:val="28"/>
          <w:szCs w:val="28"/>
        </w:rPr>
        <w:t xml:space="preserve">y governs all aspects of the company’s operations. </w:t>
      </w:r>
    </w:p>
    <w:p w14:paraId="4B94D5A5" w14:textId="77777777" w:rsidR="002335DF" w:rsidRDefault="002335DF" w:rsidP="000C786B">
      <w:pPr>
        <w:spacing w:after="0"/>
        <w:rPr>
          <w:rFonts w:ascii="Times New Roman" w:hAnsi="Times New Roman" w:cs="Times New Roman"/>
          <w:b/>
          <w:i/>
          <w:color w:val="1F497D" w:themeColor="text2"/>
          <w:sz w:val="44"/>
          <w:szCs w:val="44"/>
        </w:rPr>
      </w:pPr>
    </w:p>
    <w:p w14:paraId="6E8F5140" w14:textId="77777777" w:rsidR="009E6513" w:rsidRPr="000C786B" w:rsidRDefault="00F359EE" w:rsidP="000C786B">
      <w:pPr>
        <w:spacing w:after="0"/>
        <w:rPr>
          <w:rFonts w:ascii="Times New Roman" w:hAnsi="Times New Roman" w:cs="Times New Roman"/>
          <w:b/>
          <w:i/>
          <w:color w:val="1F497D" w:themeColor="text2"/>
          <w:sz w:val="44"/>
          <w:szCs w:val="44"/>
        </w:rPr>
      </w:pPr>
      <w:r w:rsidRPr="000C786B">
        <w:rPr>
          <w:rFonts w:ascii="Times New Roman" w:hAnsi="Times New Roman" w:cs="Times New Roman"/>
          <w:b/>
          <w:i/>
          <w:color w:val="1F497D" w:themeColor="text2"/>
          <w:sz w:val="44"/>
          <w:szCs w:val="44"/>
        </w:rPr>
        <w:t>M</w:t>
      </w:r>
      <w:r w:rsidR="000C786B" w:rsidRPr="000C786B">
        <w:rPr>
          <w:rFonts w:ascii="Times New Roman" w:hAnsi="Times New Roman" w:cs="Times New Roman"/>
          <w:b/>
          <w:i/>
          <w:color w:val="1F497D" w:themeColor="text2"/>
          <w:sz w:val="44"/>
          <w:szCs w:val="44"/>
        </w:rPr>
        <w:t>ission Statement</w:t>
      </w:r>
    </w:p>
    <w:p w14:paraId="3DEEC669" w14:textId="77777777" w:rsidR="001A3C7F" w:rsidRDefault="0061361A" w:rsidP="009E6513">
      <w:pPr>
        <w:spacing w:after="0"/>
        <w:rPr>
          <w:rFonts w:ascii="Times New Roman" w:hAnsi="Times New Roman" w:cs="Times New Roman"/>
          <w:sz w:val="28"/>
          <w:szCs w:val="28"/>
        </w:rPr>
      </w:pPr>
      <w:r>
        <w:rPr>
          <w:noProof/>
        </w:rPr>
        <w:drawing>
          <wp:inline distT="0" distB="0" distL="0" distR="0" wp14:anchorId="3265BA4E" wp14:editId="07777777">
            <wp:extent cx="1276350" cy="565957"/>
            <wp:effectExtent l="19050" t="0" r="0" b="0"/>
            <wp:docPr id="170" name="Picture 170" descr="Image result for mission state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mission statement clipart"/>
                    <pic:cNvPicPr>
                      <a:picLocks noChangeAspect="1" noChangeArrowheads="1"/>
                    </pic:cNvPicPr>
                  </pic:nvPicPr>
                  <pic:blipFill>
                    <a:blip r:embed="rId10" cstate="print"/>
                    <a:srcRect/>
                    <a:stretch>
                      <a:fillRect/>
                    </a:stretch>
                  </pic:blipFill>
                  <pic:spPr bwMode="auto">
                    <a:xfrm>
                      <a:off x="0" y="0"/>
                      <a:ext cx="1276827" cy="566168"/>
                    </a:xfrm>
                    <a:prstGeom prst="rect">
                      <a:avLst/>
                    </a:prstGeom>
                    <a:noFill/>
                    <a:ln w="9525">
                      <a:noFill/>
                      <a:miter lim="800000"/>
                      <a:headEnd/>
                      <a:tailEnd/>
                    </a:ln>
                  </pic:spPr>
                </pic:pic>
              </a:graphicData>
            </a:graphic>
          </wp:inline>
        </w:drawing>
      </w:r>
    </w:p>
    <w:p w14:paraId="7EF1EFCC" w14:textId="77777777" w:rsidR="009E6513" w:rsidRPr="000C786B" w:rsidRDefault="009E6513" w:rsidP="009E6513">
      <w:pPr>
        <w:spacing w:after="0"/>
        <w:rPr>
          <w:rFonts w:ascii="Times New Roman" w:hAnsi="Times New Roman" w:cs="Times New Roman"/>
          <w:sz w:val="28"/>
          <w:szCs w:val="28"/>
        </w:rPr>
      </w:pPr>
      <w:r w:rsidRPr="000C786B">
        <w:rPr>
          <w:rFonts w:ascii="Times New Roman" w:hAnsi="Times New Roman" w:cs="Times New Roman"/>
          <w:sz w:val="28"/>
          <w:szCs w:val="28"/>
        </w:rPr>
        <w:t xml:space="preserve">KidZone Learning Express, Inc. strives to meet the needs of our community by offering quality programming in a safe and positive environment where children can learn, grow and thrive. </w:t>
      </w:r>
    </w:p>
    <w:p w14:paraId="3656B9AB" w14:textId="77777777" w:rsidR="000C786B" w:rsidRDefault="000C786B" w:rsidP="000C786B">
      <w:pPr>
        <w:spacing w:after="0"/>
        <w:rPr>
          <w:rFonts w:ascii="Times New Roman" w:hAnsi="Times New Roman" w:cs="Times New Roman"/>
          <w:b/>
          <w:i/>
          <w:color w:val="4F81BD" w:themeColor="accent1"/>
          <w:sz w:val="44"/>
          <w:szCs w:val="44"/>
        </w:rPr>
      </w:pPr>
    </w:p>
    <w:p w14:paraId="21A30AF1" w14:textId="77777777" w:rsidR="009E6513" w:rsidRPr="000C786B" w:rsidRDefault="00F359EE" w:rsidP="000C786B">
      <w:pPr>
        <w:spacing w:after="0"/>
        <w:rPr>
          <w:rFonts w:ascii="Times New Roman" w:hAnsi="Times New Roman" w:cs="Times New Roman"/>
          <w:b/>
          <w:i/>
          <w:color w:val="1F497D" w:themeColor="text2"/>
          <w:sz w:val="44"/>
          <w:szCs w:val="44"/>
        </w:rPr>
      </w:pPr>
      <w:r w:rsidRPr="000C786B">
        <w:rPr>
          <w:rFonts w:ascii="Times New Roman" w:hAnsi="Times New Roman" w:cs="Times New Roman"/>
          <w:b/>
          <w:i/>
          <w:color w:val="1F497D" w:themeColor="text2"/>
          <w:sz w:val="44"/>
          <w:szCs w:val="44"/>
        </w:rPr>
        <w:t>P</w:t>
      </w:r>
      <w:r w:rsidR="000C786B" w:rsidRPr="000C786B">
        <w:rPr>
          <w:rFonts w:ascii="Times New Roman" w:hAnsi="Times New Roman" w:cs="Times New Roman"/>
          <w:b/>
          <w:i/>
          <w:color w:val="1F497D" w:themeColor="text2"/>
          <w:sz w:val="44"/>
          <w:szCs w:val="44"/>
        </w:rPr>
        <w:t>hilosophy</w:t>
      </w:r>
    </w:p>
    <w:p w14:paraId="45FB0818" w14:textId="77777777" w:rsidR="000C786B" w:rsidRDefault="0061361A" w:rsidP="009E6513">
      <w:pPr>
        <w:spacing w:after="0"/>
      </w:pPr>
      <w:r>
        <w:rPr>
          <w:noProof/>
        </w:rPr>
        <w:drawing>
          <wp:inline distT="0" distB="0" distL="0" distR="0" wp14:anchorId="4C7445B9" wp14:editId="07777777">
            <wp:extent cx="752475" cy="664319"/>
            <wp:effectExtent l="19050" t="0" r="9525" b="0"/>
            <wp:docPr id="167" name="Picture 167" descr="Image result for teaching philosoph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result for teaching philosophy clipart"/>
                    <pic:cNvPicPr>
                      <a:picLocks noChangeAspect="1" noChangeArrowheads="1"/>
                    </pic:cNvPicPr>
                  </pic:nvPicPr>
                  <pic:blipFill>
                    <a:blip r:embed="rId11" cstate="print"/>
                    <a:srcRect/>
                    <a:stretch>
                      <a:fillRect/>
                    </a:stretch>
                  </pic:blipFill>
                  <pic:spPr bwMode="auto">
                    <a:xfrm>
                      <a:off x="0" y="0"/>
                      <a:ext cx="752475" cy="664319"/>
                    </a:xfrm>
                    <a:prstGeom prst="rect">
                      <a:avLst/>
                    </a:prstGeom>
                    <a:noFill/>
                    <a:ln w="9525">
                      <a:noFill/>
                      <a:miter lim="800000"/>
                      <a:headEnd/>
                      <a:tailEnd/>
                    </a:ln>
                  </pic:spPr>
                </pic:pic>
              </a:graphicData>
            </a:graphic>
          </wp:inline>
        </w:drawing>
      </w:r>
    </w:p>
    <w:p w14:paraId="6A523845" w14:textId="77777777" w:rsidR="009E6513" w:rsidRPr="000C786B" w:rsidRDefault="009E6513" w:rsidP="009E6513">
      <w:pPr>
        <w:spacing w:after="0"/>
        <w:rPr>
          <w:rFonts w:ascii="Times New Roman" w:hAnsi="Times New Roman" w:cs="Times New Roman"/>
          <w:sz w:val="28"/>
          <w:szCs w:val="28"/>
        </w:rPr>
      </w:pPr>
      <w:r w:rsidRPr="000C786B">
        <w:rPr>
          <w:rFonts w:ascii="Times New Roman" w:hAnsi="Times New Roman" w:cs="Times New Roman"/>
          <w:sz w:val="28"/>
          <w:szCs w:val="28"/>
        </w:rPr>
        <w:t xml:space="preserve">We believe that the first few years of a child’s life are extremely important to future growth and development. A child’s time should be spent in an environment that is secure, stimulating, nurturing and fun. Children must feel safe to explore the world and try new things. Our primary goal is for each child to discover a love of learning and take with </w:t>
      </w:r>
      <w:r w:rsidR="001C54B6" w:rsidRPr="000C786B">
        <w:rPr>
          <w:rFonts w:ascii="Times New Roman" w:hAnsi="Times New Roman" w:cs="Times New Roman"/>
          <w:sz w:val="28"/>
          <w:szCs w:val="28"/>
        </w:rPr>
        <w:t>them</w:t>
      </w:r>
      <w:r w:rsidRPr="000C786B">
        <w:rPr>
          <w:rFonts w:ascii="Times New Roman" w:hAnsi="Times New Roman" w:cs="Times New Roman"/>
          <w:sz w:val="28"/>
          <w:szCs w:val="28"/>
        </w:rPr>
        <w:t xml:space="preserve"> a thirst for knowledge, a strong curiosity and the ability to work well with others.</w:t>
      </w:r>
    </w:p>
    <w:p w14:paraId="049F31CB" w14:textId="77777777" w:rsidR="009E6513" w:rsidRDefault="009E6513" w:rsidP="009E6513">
      <w:pPr>
        <w:spacing w:after="0"/>
      </w:pPr>
    </w:p>
    <w:p w14:paraId="53128261" w14:textId="77777777" w:rsidR="00F50933" w:rsidRDefault="00F50933" w:rsidP="001B2D78">
      <w:pPr>
        <w:widowControl w:val="0"/>
        <w:autoSpaceDE w:val="0"/>
        <w:autoSpaceDN w:val="0"/>
        <w:adjustRightInd w:val="0"/>
        <w:ind w:right="900"/>
        <w:rPr>
          <w:rFonts w:ascii="Times New Roman" w:hAnsi="Times New Roman" w:cs="Times New Roman"/>
          <w:b/>
          <w:bCs/>
          <w:i/>
          <w:iCs/>
          <w:color w:val="1F497D" w:themeColor="text2"/>
          <w:sz w:val="44"/>
          <w:szCs w:val="44"/>
        </w:rPr>
      </w:pPr>
    </w:p>
    <w:p w14:paraId="62486C05" w14:textId="77777777" w:rsidR="00F50933" w:rsidRDefault="00F50933" w:rsidP="001B2D78">
      <w:pPr>
        <w:widowControl w:val="0"/>
        <w:autoSpaceDE w:val="0"/>
        <w:autoSpaceDN w:val="0"/>
        <w:adjustRightInd w:val="0"/>
        <w:ind w:right="900"/>
        <w:rPr>
          <w:rFonts w:ascii="Times New Roman" w:hAnsi="Times New Roman" w:cs="Times New Roman"/>
          <w:b/>
          <w:bCs/>
          <w:i/>
          <w:iCs/>
          <w:color w:val="1F497D" w:themeColor="text2"/>
          <w:sz w:val="44"/>
          <w:szCs w:val="44"/>
        </w:rPr>
      </w:pPr>
    </w:p>
    <w:p w14:paraId="3CACDAF6" w14:textId="77777777" w:rsidR="001B2D78" w:rsidRPr="000C786B" w:rsidRDefault="001B2D78" w:rsidP="001B2D78">
      <w:pPr>
        <w:widowControl w:val="0"/>
        <w:autoSpaceDE w:val="0"/>
        <w:autoSpaceDN w:val="0"/>
        <w:adjustRightInd w:val="0"/>
        <w:ind w:right="900"/>
        <w:rPr>
          <w:rFonts w:ascii="Times New Roman" w:hAnsi="Times New Roman" w:cs="Times New Roman"/>
          <w:b/>
          <w:bCs/>
          <w:i/>
          <w:iCs/>
          <w:color w:val="1F497D" w:themeColor="text2"/>
          <w:sz w:val="44"/>
          <w:szCs w:val="44"/>
        </w:rPr>
      </w:pPr>
      <w:r w:rsidRPr="000C786B">
        <w:rPr>
          <w:rFonts w:ascii="Times New Roman" w:hAnsi="Times New Roman" w:cs="Times New Roman"/>
          <w:b/>
          <w:bCs/>
          <w:i/>
          <w:iCs/>
          <w:color w:val="1F497D" w:themeColor="text2"/>
          <w:sz w:val="44"/>
          <w:szCs w:val="44"/>
        </w:rPr>
        <w:lastRenderedPageBreak/>
        <w:t>Communication</w:t>
      </w:r>
    </w:p>
    <w:p w14:paraId="29D6B04F" w14:textId="77777777" w:rsidR="002E3BD1" w:rsidRDefault="002E3BD1" w:rsidP="001B2D78">
      <w:pPr>
        <w:widowControl w:val="0"/>
        <w:autoSpaceDE w:val="0"/>
        <w:autoSpaceDN w:val="0"/>
        <w:adjustRightInd w:val="0"/>
        <w:ind w:right="900"/>
        <w:rPr>
          <w:rFonts w:ascii="Times New Roman" w:hAnsi="Times New Roman" w:cs="Times New Roman"/>
          <w:sz w:val="28"/>
          <w:szCs w:val="28"/>
        </w:rPr>
      </w:pPr>
      <w:r w:rsidRPr="002E3BD1">
        <w:t xml:space="preserve"> </w:t>
      </w:r>
      <w:r>
        <w:rPr>
          <w:noProof/>
        </w:rPr>
        <w:drawing>
          <wp:inline distT="0" distB="0" distL="0" distR="0" wp14:anchorId="4FF1E908" wp14:editId="07777777">
            <wp:extent cx="723900" cy="736793"/>
            <wp:effectExtent l="19050" t="0" r="0" b="0"/>
            <wp:docPr id="155" name="Picture 155" descr="Image result for commun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result for communication clipart"/>
                    <pic:cNvPicPr>
                      <a:picLocks noChangeAspect="1" noChangeArrowheads="1"/>
                    </pic:cNvPicPr>
                  </pic:nvPicPr>
                  <pic:blipFill>
                    <a:blip r:embed="rId12" cstate="print"/>
                    <a:srcRect/>
                    <a:stretch>
                      <a:fillRect/>
                    </a:stretch>
                  </pic:blipFill>
                  <pic:spPr bwMode="auto">
                    <a:xfrm>
                      <a:off x="0" y="0"/>
                      <a:ext cx="724171" cy="737069"/>
                    </a:xfrm>
                    <a:prstGeom prst="rect">
                      <a:avLst/>
                    </a:prstGeom>
                    <a:noFill/>
                    <a:ln w="9525">
                      <a:noFill/>
                      <a:miter lim="800000"/>
                      <a:headEnd/>
                      <a:tailEnd/>
                    </a:ln>
                  </pic:spPr>
                </pic:pic>
              </a:graphicData>
            </a:graphic>
          </wp:inline>
        </w:drawing>
      </w:r>
    </w:p>
    <w:p w14:paraId="20366F24" w14:textId="77777777" w:rsidR="001B2D78" w:rsidRPr="005E4270" w:rsidRDefault="001B2D78" w:rsidP="001B2D78">
      <w:pPr>
        <w:widowControl w:val="0"/>
        <w:autoSpaceDE w:val="0"/>
        <w:autoSpaceDN w:val="0"/>
        <w:adjustRightInd w:val="0"/>
        <w:ind w:right="900"/>
        <w:rPr>
          <w:rFonts w:ascii="Times New Roman" w:hAnsi="Times New Roman" w:cs="Times New Roman"/>
          <w:sz w:val="28"/>
          <w:szCs w:val="28"/>
        </w:rPr>
      </w:pPr>
      <w:r w:rsidRPr="005E4270">
        <w:rPr>
          <w:rFonts w:ascii="Times New Roman" w:hAnsi="Times New Roman" w:cs="Times New Roman"/>
          <w:sz w:val="28"/>
          <w:szCs w:val="28"/>
        </w:rPr>
        <w:t xml:space="preserve">Good communication is of the utmost importance. When a new family is accepted into our center, we like to be sure that we can share openly about any concerns or questions that may arise. It is important that there is a similar child care philosophy between the center and the parents. We welcome questions, feedback, or discussions of any kind that are oriented towards a positive outcome for the child(ren). Sensitive issues will be discussed in private at a mutually beneficial time. </w:t>
      </w:r>
    </w:p>
    <w:p w14:paraId="57B0D914" w14:textId="77777777" w:rsidR="001B2D78" w:rsidRDefault="001B2D78" w:rsidP="001B2D78">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Hours of Operation</w:t>
      </w:r>
    </w:p>
    <w:p w14:paraId="0A6959E7" w14:textId="77777777" w:rsidR="001B2D78" w:rsidRDefault="002E3BD1" w:rsidP="00F86FBD">
      <w:pPr>
        <w:spacing w:after="0"/>
      </w:pPr>
      <w:r w:rsidRPr="002E3BD1">
        <w:t xml:space="preserve"> </w:t>
      </w:r>
      <w:r>
        <w:rPr>
          <w:noProof/>
        </w:rPr>
        <w:drawing>
          <wp:inline distT="0" distB="0" distL="0" distR="0" wp14:anchorId="20AC66DE" wp14:editId="07777777">
            <wp:extent cx="1000125" cy="1000125"/>
            <wp:effectExtent l="19050" t="0" r="9525" b="0"/>
            <wp:docPr id="149" name="Picture 1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lated image"/>
                    <pic:cNvPicPr>
                      <a:picLocks noChangeAspect="1" noChangeArrowheads="1"/>
                    </pic:cNvPicPr>
                  </pic:nvPicPr>
                  <pic:blipFill>
                    <a:blip r:embed="rId13"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14:paraId="38F99297" w14:textId="77777777" w:rsidR="005C43C2" w:rsidRDefault="00CD711F" w:rsidP="005C43C2">
      <w:r w:rsidRPr="001B2D78">
        <w:rPr>
          <w:rFonts w:ascii="Times New Roman" w:hAnsi="Times New Roman" w:cs="Times New Roman"/>
          <w:sz w:val="28"/>
          <w:szCs w:val="28"/>
        </w:rPr>
        <w:t xml:space="preserve">Our center </w:t>
      </w:r>
      <w:r w:rsidR="001B2D78">
        <w:rPr>
          <w:rFonts w:ascii="Times New Roman" w:hAnsi="Times New Roman" w:cs="Times New Roman"/>
          <w:sz w:val="28"/>
          <w:szCs w:val="28"/>
        </w:rPr>
        <w:t>is</w:t>
      </w:r>
      <w:r w:rsidRPr="001B2D78">
        <w:rPr>
          <w:rFonts w:ascii="Times New Roman" w:hAnsi="Times New Roman" w:cs="Times New Roman"/>
          <w:sz w:val="28"/>
          <w:szCs w:val="28"/>
        </w:rPr>
        <w:t xml:space="preserve"> open Monday through Friday from 6:30 a.m. to 6:00 p.m. for two’s and above, and 7:00 a.m. to 5:30 p.m. for Infants and ones. </w:t>
      </w:r>
      <w:r w:rsidR="005C43C2">
        <w:rPr>
          <w:rFonts w:ascii="Times New Roman" w:hAnsi="Times New Roman" w:cs="Times New Roman"/>
          <w:sz w:val="28"/>
          <w:szCs w:val="28"/>
        </w:rPr>
        <w:t>Children may not be dropped off between 10am and 2pm because it creates a disruption to our program.</w:t>
      </w:r>
      <w:r w:rsidR="005E4270">
        <w:rPr>
          <w:rFonts w:ascii="Times New Roman" w:hAnsi="Times New Roman" w:cs="Times New Roman"/>
          <w:sz w:val="28"/>
          <w:szCs w:val="28"/>
        </w:rPr>
        <w:t xml:space="preserve"> Please notify us by 10 if you plan to bring your child in at 2.</w:t>
      </w:r>
    </w:p>
    <w:p w14:paraId="035560C4" w14:textId="77777777" w:rsidR="001B2D78" w:rsidRDefault="001B2D78" w:rsidP="00E3636B">
      <w:pPr>
        <w:spacing w:after="0"/>
        <w:rPr>
          <w:rFonts w:ascii="Times New Roman" w:hAnsi="Times New Roman" w:cs="Times New Roman"/>
          <w:sz w:val="28"/>
          <w:szCs w:val="28"/>
        </w:rPr>
      </w:pPr>
      <w:r>
        <w:rPr>
          <w:rFonts w:ascii="Times New Roman" w:hAnsi="Times New Roman" w:cs="Times New Roman"/>
          <w:sz w:val="28"/>
          <w:szCs w:val="28"/>
        </w:rPr>
        <w:t xml:space="preserve">We maintain an </w:t>
      </w:r>
      <w:proofErr w:type="gramStart"/>
      <w:r>
        <w:rPr>
          <w:rFonts w:ascii="Times New Roman" w:hAnsi="Times New Roman" w:cs="Times New Roman"/>
          <w:sz w:val="28"/>
          <w:szCs w:val="28"/>
        </w:rPr>
        <w:t>open door</w:t>
      </w:r>
      <w:proofErr w:type="gramEnd"/>
      <w:r>
        <w:rPr>
          <w:rFonts w:ascii="Times New Roman" w:hAnsi="Times New Roman" w:cs="Times New Roman"/>
          <w:sz w:val="28"/>
          <w:szCs w:val="28"/>
        </w:rPr>
        <w:t xml:space="preserve"> policy for parents during </w:t>
      </w:r>
      <w:r w:rsidR="00E3636B">
        <w:rPr>
          <w:rFonts w:ascii="Times New Roman" w:hAnsi="Times New Roman" w:cs="Times New Roman"/>
          <w:sz w:val="28"/>
          <w:szCs w:val="28"/>
        </w:rPr>
        <w:t>the day</w:t>
      </w:r>
      <w:r>
        <w:rPr>
          <w:rFonts w:ascii="Times New Roman" w:hAnsi="Times New Roman" w:cs="Times New Roman"/>
          <w:sz w:val="28"/>
          <w:szCs w:val="28"/>
        </w:rPr>
        <w:t xml:space="preserve">. This means that parents </w:t>
      </w:r>
      <w:r w:rsidR="00E3636B" w:rsidRPr="00E3636B">
        <w:rPr>
          <w:rFonts w:ascii="Times New Roman" w:hAnsi="Times New Roman" w:cs="Times New Roman"/>
          <w:sz w:val="28"/>
          <w:szCs w:val="28"/>
        </w:rPr>
        <w:t xml:space="preserve">may visit the center at any time, provided </w:t>
      </w:r>
      <w:r w:rsidR="00F50933">
        <w:rPr>
          <w:rFonts w:ascii="Times New Roman" w:hAnsi="Times New Roman" w:cs="Times New Roman"/>
          <w:sz w:val="28"/>
          <w:szCs w:val="28"/>
        </w:rPr>
        <w:t xml:space="preserve">that </w:t>
      </w:r>
      <w:r w:rsidR="00E3636B" w:rsidRPr="00E3636B">
        <w:rPr>
          <w:rFonts w:ascii="Times New Roman" w:hAnsi="Times New Roman" w:cs="Times New Roman"/>
          <w:sz w:val="28"/>
          <w:szCs w:val="28"/>
        </w:rPr>
        <w:t>your child does not have a problem separating when it is time for you to leave.</w:t>
      </w:r>
      <w:r w:rsidR="00E3636B">
        <w:rPr>
          <w:rFonts w:ascii="Times New Roman" w:hAnsi="Times New Roman" w:cs="Times New Roman"/>
          <w:sz w:val="28"/>
          <w:szCs w:val="28"/>
        </w:rPr>
        <w:t xml:space="preserve"> </w:t>
      </w:r>
      <w:r>
        <w:rPr>
          <w:rFonts w:ascii="Times New Roman" w:hAnsi="Times New Roman" w:cs="Times New Roman"/>
          <w:sz w:val="28"/>
          <w:szCs w:val="28"/>
        </w:rPr>
        <w:t>We would appreciate your taking into consideration our schedule when dropping in</w:t>
      </w:r>
      <w:r w:rsidR="00E3636B">
        <w:rPr>
          <w:rFonts w:ascii="Times New Roman" w:hAnsi="Times New Roman" w:cs="Times New Roman"/>
          <w:sz w:val="28"/>
          <w:szCs w:val="28"/>
        </w:rPr>
        <w:t>,</w:t>
      </w:r>
      <w:r>
        <w:rPr>
          <w:rFonts w:ascii="Times New Roman" w:hAnsi="Times New Roman" w:cs="Times New Roman"/>
          <w:sz w:val="28"/>
          <w:szCs w:val="28"/>
        </w:rPr>
        <w:t xml:space="preserve"> and remember that visitors usually cause children to react in an excited manner. If you call during the day, please be aware that we may be busy with the children and may not be able to answer the phone</w:t>
      </w:r>
      <w:r w:rsidR="005B6870">
        <w:rPr>
          <w:rFonts w:ascii="Times New Roman" w:hAnsi="Times New Roman" w:cs="Times New Roman"/>
          <w:sz w:val="28"/>
          <w:szCs w:val="28"/>
        </w:rPr>
        <w:t>, so p</w:t>
      </w:r>
      <w:r w:rsidR="00E3636B">
        <w:rPr>
          <w:rFonts w:ascii="Times New Roman" w:hAnsi="Times New Roman" w:cs="Times New Roman"/>
          <w:sz w:val="28"/>
          <w:szCs w:val="28"/>
        </w:rPr>
        <w:t xml:space="preserve">lease </w:t>
      </w:r>
      <w:r>
        <w:rPr>
          <w:rFonts w:ascii="Times New Roman" w:hAnsi="Times New Roman" w:cs="Times New Roman"/>
          <w:sz w:val="28"/>
          <w:szCs w:val="28"/>
        </w:rPr>
        <w:t xml:space="preserve">leave a message </w:t>
      </w:r>
      <w:r w:rsidR="005B6870">
        <w:rPr>
          <w:rFonts w:ascii="Times New Roman" w:hAnsi="Times New Roman" w:cs="Times New Roman"/>
          <w:sz w:val="28"/>
          <w:szCs w:val="28"/>
        </w:rPr>
        <w:t xml:space="preserve">and </w:t>
      </w:r>
      <w:r>
        <w:rPr>
          <w:rFonts w:ascii="Times New Roman" w:hAnsi="Times New Roman" w:cs="Times New Roman"/>
          <w:sz w:val="28"/>
          <w:szCs w:val="28"/>
        </w:rPr>
        <w:t xml:space="preserve">we </w:t>
      </w:r>
      <w:r w:rsidR="00E3636B">
        <w:rPr>
          <w:rFonts w:ascii="Times New Roman" w:hAnsi="Times New Roman" w:cs="Times New Roman"/>
          <w:sz w:val="28"/>
          <w:szCs w:val="28"/>
        </w:rPr>
        <w:t xml:space="preserve">will </w:t>
      </w:r>
      <w:r>
        <w:rPr>
          <w:rFonts w:ascii="Times New Roman" w:hAnsi="Times New Roman" w:cs="Times New Roman"/>
          <w:sz w:val="28"/>
          <w:szCs w:val="28"/>
        </w:rPr>
        <w:t>call you back</w:t>
      </w:r>
      <w:r w:rsidR="005B6870">
        <w:rPr>
          <w:rFonts w:ascii="Times New Roman" w:hAnsi="Times New Roman" w:cs="Times New Roman"/>
          <w:sz w:val="28"/>
          <w:szCs w:val="28"/>
        </w:rPr>
        <w:t>.</w:t>
      </w:r>
      <w:r>
        <w:rPr>
          <w:rFonts w:ascii="Times New Roman" w:hAnsi="Times New Roman" w:cs="Times New Roman"/>
          <w:sz w:val="28"/>
          <w:szCs w:val="28"/>
        </w:rPr>
        <w:t xml:space="preserve"> </w:t>
      </w:r>
    </w:p>
    <w:p w14:paraId="4101652C" w14:textId="77777777" w:rsidR="001B2D78" w:rsidRDefault="001B2D78" w:rsidP="00750A9D">
      <w:pPr>
        <w:spacing w:after="0"/>
        <w:rPr>
          <w:rFonts w:cstheme="minorHAnsi"/>
        </w:rPr>
      </w:pPr>
    </w:p>
    <w:p w14:paraId="55271F3E"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Center Rules</w:t>
      </w:r>
    </w:p>
    <w:p w14:paraId="100C5B58" w14:textId="77777777" w:rsidR="00EE24AF" w:rsidRDefault="00EE24AF" w:rsidP="00EE24AF">
      <w:pPr>
        <w:spacing w:after="0"/>
      </w:pPr>
      <w:r w:rsidRPr="002755A9">
        <w:t xml:space="preserve"> </w:t>
      </w:r>
      <w:r>
        <w:rPr>
          <w:noProof/>
        </w:rPr>
        <w:drawing>
          <wp:inline distT="0" distB="0" distL="0" distR="0" wp14:anchorId="5751DE7B" wp14:editId="07777777">
            <wp:extent cx="952500" cy="952500"/>
            <wp:effectExtent l="19050" t="0" r="0" b="0"/>
            <wp:docPr id="29" name="Picture 59" descr="Image result for school h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school house clipart"/>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14:paraId="7E0F770D" w14:textId="77777777" w:rsidR="00EE24AF" w:rsidRPr="005E4270" w:rsidRDefault="00EE24AF" w:rsidP="00EE24AF">
      <w:pPr>
        <w:widowControl w:val="0"/>
        <w:autoSpaceDE w:val="0"/>
        <w:autoSpaceDN w:val="0"/>
        <w:adjustRightInd w:val="0"/>
        <w:ind w:right="4"/>
        <w:rPr>
          <w:rFonts w:ascii="Times New Roman" w:hAnsi="Times New Roman" w:cs="Times New Roman"/>
          <w:sz w:val="28"/>
          <w:szCs w:val="28"/>
        </w:rPr>
      </w:pPr>
      <w:r w:rsidRPr="005E4270">
        <w:rPr>
          <w:rFonts w:ascii="Times New Roman" w:hAnsi="Times New Roman" w:cs="Times New Roman"/>
          <w:sz w:val="28"/>
          <w:szCs w:val="28"/>
        </w:rPr>
        <w:t xml:space="preserve">There will be no running permitted in the center. Hitting, pushing, biting, grabbing, kicking, spitting, or pinching other children/infants/adults will NOT be allowed. No standing, sitting or climbing on tables. No standing on chairs or shelves. There will be no use of obscene, </w:t>
      </w:r>
      <w:r w:rsidRPr="005E4270">
        <w:rPr>
          <w:rFonts w:ascii="Times New Roman" w:hAnsi="Times New Roman" w:cs="Times New Roman"/>
          <w:sz w:val="28"/>
          <w:szCs w:val="28"/>
        </w:rPr>
        <w:lastRenderedPageBreak/>
        <w:t xml:space="preserve">derogatory or disrespectful language. </w:t>
      </w:r>
    </w:p>
    <w:p w14:paraId="0DC700AD" w14:textId="77777777" w:rsidR="00EE24AF" w:rsidRPr="005E4270" w:rsidRDefault="00EE24AF" w:rsidP="00EE24AF">
      <w:pPr>
        <w:widowControl w:val="0"/>
        <w:autoSpaceDE w:val="0"/>
        <w:autoSpaceDN w:val="0"/>
        <w:adjustRightInd w:val="0"/>
        <w:ind w:right="4"/>
        <w:rPr>
          <w:rFonts w:ascii="Times New Roman" w:hAnsi="Times New Roman" w:cs="Times New Roman"/>
          <w:sz w:val="28"/>
          <w:szCs w:val="28"/>
        </w:rPr>
      </w:pPr>
      <w:r w:rsidRPr="005E4270">
        <w:rPr>
          <w:rFonts w:ascii="Times New Roman" w:hAnsi="Times New Roman" w:cs="Times New Roman"/>
          <w:sz w:val="28"/>
          <w:szCs w:val="28"/>
        </w:rPr>
        <w:t xml:space="preserve">Children are not permitted to walk around the center with food, cups or bottles. Respectful treatment of other people and all property, toys, and furniture is expected. Willful destruction of property will be charged to the parent at the cost to replace the item. Please support us in the enforcement of these rules, in order to create a better environment for all. </w:t>
      </w:r>
    </w:p>
    <w:p w14:paraId="406C5727" w14:textId="77777777" w:rsidR="00EE24AF" w:rsidRPr="005E4270" w:rsidRDefault="00EE24AF" w:rsidP="00EE24AF">
      <w:pPr>
        <w:spacing w:after="0"/>
        <w:rPr>
          <w:rFonts w:ascii="Times New Roman" w:hAnsi="Times New Roman" w:cs="Times New Roman"/>
          <w:sz w:val="28"/>
          <w:szCs w:val="28"/>
        </w:rPr>
      </w:pPr>
      <w:r w:rsidRPr="005E4270">
        <w:rPr>
          <w:rFonts w:ascii="Times New Roman" w:hAnsi="Times New Roman" w:cs="Times New Roman"/>
          <w:sz w:val="28"/>
          <w:szCs w:val="28"/>
        </w:rPr>
        <w:t xml:space="preserve">First Steps Preschool is a smoke-free environment in compliance with local, state, and federal laws. Please do not smoke while you are on the First Steps premises. </w:t>
      </w:r>
    </w:p>
    <w:p w14:paraId="4B99056E" w14:textId="77777777" w:rsidR="00EE24AF" w:rsidRDefault="00EE24AF" w:rsidP="00315B3F">
      <w:pPr>
        <w:spacing w:after="0"/>
        <w:rPr>
          <w:rFonts w:ascii="Times New Roman" w:hAnsi="Times New Roman" w:cs="Times New Roman"/>
          <w:b/>
          <w:bCs/>
          <w:i/>
          <w:iCs/>
          <w:color w:val="00006D"/>
          <w:sz w:val="44"/>
          <w:szCs w:val="44"/>
        </w:rPr>
      </w:pPr>
    </w:p>
    <w:p w14:paraId="60B0CAA6" w14:textId="77777777" w:rsidR="00F500B7" w:rsidRDefault="00315B3F" w:rsidP="00315B3F">
      <w:pPr>
        <w:spacing w:after="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Enrollment Policy</w:t>
      </w:r>
    </w:p>
    <w:p w14:paraId="0DFAE634" w14:textId="77777777" w:rsidR="00315B3F" w:rsidRPr="00213284" w:rsidRDefault="002E3BD1" w:rsidP="006F2329">
      <w:pPr>
        <w:spacing w:after="0"/>
        <w:rPr>
          <w:b/>
        </w:rPr>
      </w:pPr>
      <w:r w:rsidRPr="002E3BD1">
        <w:t xml:space="preserve">  </w:t>
      </w:r>
      <w:r>
        <w:rPr>
          <w:noProof/>
        </w:rPr>
        <w:drawing>
          <wp:inline distT="0" distB="0" distL="0" distR="0" wp14:anchorId="57F9E9BC" wp14:editId="07777777">
            <wp:extent cx="866775" cy="981190"/>
            <wp:effectExtent l="19050" t="0" r="9525" b="0"/>
            <wp:docPr id="146" name="Picture 146" descr="Image result for enroll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enrollment clipart"/>
                    <pic:cNvPicPr>
                      <a:picLocks noChangeAspect="1" noChangeArrowheads="1"/>
                    </pic:cNvPicPr>
                  </pic:nvPicPr>
                  <pic:blipFill>
                    <a:blip r:embed="rId15" cstate="print"/>
                    <a:srcRect/>
                    <a:stretch>
                      <a:fillRect/>
                    </a:stretch>
                  </pic:blipFill>
                  <pic:spPr bwMode="auto">
                    <a:xfrm>
                      <a:off x="0" y="0"/>
                      <a:ext cx="866775" cy="981190"/>
                    </a:xfrm>
                    <a:prstGeom prst="rect">
                      <a:avLst/>
                    </a:prstGeom>
                    <a:noFill/>
                    <a:ln w="9525">
                      <a:noFill/>
                      <a:miter lim="800000"/>
                      <a:headEnd/>
                      <a:tailEnd/>
                    </a:ln>
                  </pic:spPr>
                </pic:pic>
              </a:graphicData>
            </a:graphic>
          </wp:inline>
        </w:drawing>
      </w:r>
    </w:p>
    <w:p w14:paraId="1299C43A" w14:textId="77777777" w:rsidR="00315B3F" w:rsidRDefault="00315B3F" w:rsidP="00F86FBD">
      <w:pPr>
        <w:spacing w:after="0"/>
      </w:pPr>
    </w:p>
    <w:p w14:paraId="24083FBD" w14:textId="6530E0AA" w:rsidR="005B6870" w:rsidRDefault="41D8266A" w:rsidP="41D8266A">
      <w:pPr>
        <w:widowControl w:val="0"/>
        <w:autoSpaceDE w:val="0"/>
        <w:autoSpaceDN w:val="0"/>
        <w:adjustRightInd w:val="0"/>
        <w:ind w:right="900"/>
        <w:rPr>
          <w:rFonts w:ascii="Times New Roman" w:hAnsi="Times New Roman" w:cs="Times New Roman"/>
          <w:sz w:val="28"/>
          <w:szCs w:val="28"/>
        </w:rPr>
      </w:pPr>
      <w:r w:rsidRPr="41D8266A">
        <w:rPr>
          <w:rFonts w:ascii="Times New Roman" w:hAnsi="Times New Roman" w:cs="Times New Roman"/>
          <w:sz w:val="28"/>
          <w:szCs w:val="28"/>
        </w:rPr>
        <w:t xml:space="preserve">There are several forms that make up the KidZone enrollment packet. This enrollment packet must be completed </w:t>
      </w:r>
      <w:proofErr w:type="gramStart"/>
      <w:r w:rsidRPr="41D8266A">
        <w:rPr>
          <w:rFonts w:ascii="Times New Roman" w:hAnsi="Times New Roman" w:cs="Times New Roman"/>
          <w:sz w:val="28"/>
          <w:szCs w:val="28"/>
        </w:rPr>
        <w:t>and in our possession,</w:t>
      </w:r>
      <w:proofErr w:type="gramEnd"/>
      <w:r w:rsidRPr="41D8266A">
        <w:rPr>
          <w:rFonts w:ascii="Times New Roman" w:hAnsi="Times New Roman" w:cs="Times New Roman"/>
          <w:sz w:val="28"/>
          <w:szCs w:val="28"/>
        </w:rPr>
        <w:t xml:space="preserve"> and the first week’s tuition must be paid in full, before we can assume the responsibility of caring for your child. This is to ensure that your child will get the very best care possible and satisfies the record keeping requirement of state licensing guidelines. All forms will be reviewed annually. If there are changes to any of the forms in the enrollment packet, please notify the director to update your records. If you are not going to be at your usual place of employment, or at home, please make sure that we have a number where you can be reached.</w:t>
      </w:r>
    </w:p>
    <w:p w14:paraId="0EDCA9DE" w14:textId="281BE885" w:rsidR="00315B3F" w:rsidRDefault="00315B3F" w:rsidP="001B2D78">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u w:val="single"/>
        </w:rPr>
        <w:t>Registration Fee</w:t>
      </w:r>
      <w:r>
        <w:rPr>
          <w:rFonts w:ascii="Times New Roman" w:hAnsi="Times New Roman" w:cs="Times New Roman"/>
          <w:sz w:val="28"/>
          <w:szCs w:val="28"/>
        </w:rPr>
        <w:t>: There is a $</w:t>
      </w:r>
      <w:r w:rsidR="00302322">
        <w:rPr>
          <w:rFonts w:ascii="Times New Roman" w:hAnsi="Times New Roman" w:cs="Times New Roman"/>
          <w:sz w:val="28"/>
          <w:szCs w:val="28"/>
        </w:rPr>
        <w:t>5</w:t>
      </w:r>
      <w:r>
        <w:rPr>
          <w:rFonts w:ascii="Times New Roman" w:hAnsi="Times New Roman" w:cs="Times New Roman"/>
          <w:sz w:val="28"/>
          <w:szCs w:val="28"/>
        </w:rPr>
        <w:t xml:space="preserve">0 </w:t>
      </w:r>
      <w:r w:rsidR="00AD4C46">
        <w:rPr>
          <w:rFonts w:ascii="Times New Roman" w:hAnsi="Times New Roman" w:cs="Times New Roman"/>
          <w:sz w:val="28"/>
          <w:szCs w:val="28"/>
        </w:rPr>
        <w:t xml:space="preserve">Annual </w:t>
      </w:r>
      <w:r>
        <w:rPr>
          <w:rFonts w:ascii="Times New Roman" w:hAnsi="Times New Roman" w:cs="Times New Roman"/>
          <w:sz w:val="28"/>
          <w:szCs w:val="28"/>
        </w:rPr>
        <w:t>Non-Refundable registration fee per child at time of enrollment</w:t>
      </w:r>
      <w:r w:rsidR="00AD4C46">
        <w:rPr>
          <w:rFonts w:ascii="Times New Roman" w:hAnsi="Times New Roman" w:cs="Times New Roman"/>
          <w:sz w:val="28"/>
          <w:szCs w:val="28"/>
        </w:rPr>
        <w:t xml:space="preserve"> and again each August</w:t>
      </w:r>
      <w:r>
        <w:rPr>
          <w:rFonts w:ascii="Times New Roman" w:hAnsi="Times New Roman" w:cs="Times New Roman"/>
          <w:sz w:val="28"/>
          <w:szCs w:val="28"/>
        </w:rPr>
        <w:t xml:space="preserve">. If you terminate childcare services you must re-register and pay </w:t>
      </w:r>
      <w:r w:rsidR="00247A82">
        <w:rPr>
          <w:rFonts w:ascii="Times New Roman" w:hAnsi="Times New Roman" w:cs="Times New Roman"/>
          <w:sz w:val="28"/>
          <w:szCs w:val="28"/>
        </w:rPr>
        <w:t xml:space="preserve">a new </w:t>
      </w:r>
      <w:r>
        <w:rPr>
          <w:rFonts w:ascii="Times New Roman" w:hAnsi="Times New Roman" w:cs="Times New Roman"/>
          <w:sz w:val="28"/>
          <w:szCs w:val="28"/>
        </w:rPr>
        <w:t>$</w:t>
      </w:r>
      <w:r w:rsidR="00302322">
        <w:rPr>
          <w:rFonts w:ascii="Times New Roman" w:hAnsi="Times New Roman" w:cs="Times New Roman"/>
          <w:sz w:val="28"/>
          <w:szCs w:val="28"/>
        </w:rPr>
        <w:t>5</w:t>
      </w:r>
      <w:r>
        <w:rPr>
          <w:rFonts w:ascii="Times New Roman" w:hAnsi="Times New Roman" w:cs="Times New Roman"/>
          <w:sz w:val="28"/>
          <w:szCs w:val="28"/>
        </w:rPr>
        <w:t xml:space="preserve">0 registration fee. </w:t>
      </w:r>
    </w:p>
    <w:p w14:paraId="2FA4BBD7" w14:textId="77777777" w:rsidR="00315B3F" w:rsidRDefault="00315B3F" w:rsidP="00315B3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Tuition / Payment Procedures</w:t>
      </w:r>
    </w:p>
    <w:p w14:paraId="12F40E89" w14:textId="77777777" w:rsidR="00315B3F" w:rsidRDefault="009F5847" w:rsidP="00F86FBD">
      <w:pPr>
        <w:spacing w:after="0"/>
      </w:pPr>
      <w:r w:rsidRPr="009F5847">
        <w:t xml:space="preserve"> </w:t>
      </w:r>
      <w:r>
        <w:rPr>
          <w:noProof/>
        </w:rPr>
        <w:drawing>
          <wp:inline distT="0" distB="0" distL="0" distR="0" wp14:anchorId="05D7E6A7" wp14:editId="07777777">
            <wp:extent cx="876300" cy="730250"/>
            <wp:effectExtent l="19050" t="0" r="0" b="0"/>
            <wp:docPr id="140" name="Picture 140" descr="Image result for mon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result for money clipart"/>
                    <pic:cNvPicPr>
                      <a:picLocks noChangeAspect="1" noChangeArrowheads="1"/>
                    </pic:cNvPicPr>
                  </pic:nvPicPr>
                  <pic:blipFill>
                    <a:blip r:embed="rId16" cstate="print"/>
                    <a:srcRect/>
                    <a:stretch>
                      <a:fillRect/>
                    </a:stretch>
                  </pic:blipFill>
                  <pic:spPr bwMode="auto">
                    <a:xfrm>
                      <a:off x="0" y="0"/>
                      <a:ext cx="876300" cy="730250"/>
                    </a:xfrm>
                    <a:prstGeom prst="rect">
                      <a:avLst/>
                    </a:prstGeom>
                    <a:noFill/>
                    <a:ln w="9525">
                      <a:noFill/>
                      <a:miter lim="800000"/>
                      <a:headEnd/>
                      <a:tailEnd/>
                    </a:ln>
                  </pic:spPr>
                </pic:pic>
              </a:graphicData>
            </a:graphic>
          </wp:inline>
        </w:drawing>
      </w:r>
    </w:p>
    <w:p w14:paraId="4DDBEF00" w14:textId="77777777" w:rsidR="00247A82" w:rsidRDefault="00247A82" w:rsidP="00F86FBD">
      <w:pPr>
        <w:spacing w:after="0"/>
      </w:pPr>
    </w:p>
    <w:p w14:paraId="760195DD" w14:textId="77777777" w:rsidR="009F6D51" w:rsidRPr="00731DD1" w:rsidRDefault="00247A82" w:rsidP="00731DD1">
      <w:pPr>
        <w:spacing w:after="0"/>
        <w:rPr>
          <w:rFonts w:ascii="Times New Roman" w:hAnsi="Times New Roman" w:cs="Times New Roman"/>
          <w:sz w:val="28"/>
          <w:szCs w:val="28"/>
        </w:rPr>
      </w:pPr>
      <w:r>
        <w:rPr>
          <w:rFonts w:ascii="Times New Roman" w:hAnsi="Times New Roman" w:cs="Times New Roman"/>
          <w:sz w:val="28"/>
          <w:szCs w:val="28"/>
        </w:rPr>
        <w:t xml:space="preserve">Your specific rates </w:t>
      </w:r>
      <w:r w:rsidR="00F50933">
        <w:rPr>
          <w:rFonts w:ascii="Times New Roman" w:hAnsi="Times New Roman" w:cs="Times New Roman"/>
          <w:sz w:val="28"/>
          <w:szCs w:val="28"/>
        </w:rPr>
        <w:t>are</w:t>
      </w:r>
      <w:r>
        <w:rPr>
          <w:rFonts w:ascii="Times New Roman" w:hAnsi="Times New Roman" w:cs="Times New Roman"/>
          <w:sz w:val="28"/>
          <w:szCs w:val="28"/>
        </w:rPr>
        <w:t xml:space="preserve"> outlined in your </w:t>
      </w:r>
      <w:r w:rsidR="00F50933">
        <w:rPr>
          <w:rFonts w:ascii="Times New Roman" w:hAnsi="Times New Roman" w:cs="Times New Roman"/>
          <w:sz w:val="28"/>
          <w:szCs w:val="28"/>
        </w:rPr>
        <w:t>Financial</w:t>
      </w:r>
      <w:r>
        <w:rPr>
          <w:rFonts w:ascii="Times New Roman" w:hAnsi="Times New Roman" w:cs="Times New Roman"/>
          <w:sz w:val="28"/>
          <w:szCs w:val="28"/>
        </w:rPr>
        <w:t xml:space="preserve"> Agreement. </w:t>
      </w:r>
      <w:r w:rsidR="00731DD1">
        <w:rPr>
          <w:rFonts w:ascii="Times New Roman" w:hAnsi="Times New Roman" w:cs="Times New Roman"/>
          <w:sz w:val="28"/>
          <w:szCs w:val="28"/>
        </w:rPr>
        <w:t xml:space="preserve">We </w:t>
      </w:r>
      <w:r w:rsidR="00731DD1" w:rsidRPr="00731DD1">
        <w:rPr>
          <w:rFonts w:ascii="Times New Roman" w:hAnsi="Times New Roman" w:cs="Times New Roman"/>
          <w:sz w:val="28"/>
          <w:szCs w:val="28"/>
        </w:rPr>
        <w:t>offer a 10% discount to families who enroll multiple children into our program. This discount is applied to the lowest tuition rate</w:t>
      </w:r>
      <w:r w:rsidR="00731DD1">
        <w:rPr>
          <w:rFonts w:ascii="Times New Roman" w:hAnsi="Times New Roman" w:cs="Times New Roman"/>
          <w:sz w:val="28"/>
          <w:szCs w:val="28"/>
        </w:rPr>
        <w:t xml:space="preserve">, and is </w:t>
      </w:r>
      <w:r w:rsidR="00731DD1" w:rsidRPr="00731DD1">
        <w:rPr>
          <w:rFonts w:ascii="Times New Roman" w:hAnsi="Times New Roman" w:cs="Times New Roman"/>
          <w:sz w:val="28"/>
          <w:szCs w:val="28"/>
        </w:rPr>
        <w:t xml:space="preserve">only available when tuition is </w:t>
      </w:r>
      <w:r w:rsidR="00731DD1">
        <w:rPr>
          <w:rFonts w:ascii="Times New Roman" w:hAnsi="Times New Roman" w:cs="Times New Roman"/>
          <w:sz w:val="28"/>
          <w:szCs w:val="28"/>
        </w:rPr>
        <w:t xml:space="preserve">current. </w:t>
      </w:r>
      <w:r>
        <w:rPr>
          <w:rFonts w:ascii="Times New Roman" w:hAnsi="Times New Roman" w:cs="Times New Roman"/>
          <w:sz w:val="28"/>
          <w:szCs w:val="28"/>
        </w:rPr>
        <w:t xml:space="preserve">Tuition is payable in advance and is due no later than </w:t>
      </w:r>
      <w:r w:rsidR="009F6D51">
        <w:rPr>
          <w:rFonts w:ascii="Times New Roman" w:hAnsi="Times New Roman" w:cs="Times New Roman"/>
          <w:sz w:val="28"/>
          <w:szCs w:val="28"/>
        </w:rPr>
        <w:t>6PM</w:t>
      </w:r>
      <w:r>
        <w:rPr>
          <w:rFonts w:ascii="Times New Roman" w:hAnsi="Times New Roman" w:cs="Times New Roman"/>
          <w:sz w:val="28"/>
          <w:szCs w:val="28"/>
        </w:rPr>
        <w:t xml:space="preserve"> on </w:t>
      </w:r>
      <w:r w:rsidR="009F6D51">
        <w:rPr>
          <w:rFonts w:ascii="Times New Roman" w:hAnsi="Times New Roman" w:cs="Times New Roman"/>
          <w:sz w:val="28"/>
          <w:szCs w:val="28"/>
        </w:rPr>
        <w:t>Monday</w:t>
      </w:r>
      <w:r>
        <w:rPr>
          <w:rFonts w:ascii="Times New Roman" w:hAnsi="Times New Roman" w:cs="Times New Roman"/>
          <w:sz w:val="28"/>
          <w:szCs w:val="28"/>
        </w:rPr>
        <w:t xml:space="preserve"> each week </w:t>
      </w:r>
      <w:r w:rsidR="00AD4C46" w:rsidRPr="00AD4C46">
        <w:rPr>
          <w:rFonts w:ascii="Times New Roman" w:hAnsi="Times New Roman" w:cs="Times New Roman"/>
          <w:sz w:val="28"/>
          <w:szCs w:val="28"/>
        </w:rPr>
        <w:t>regardless if your child attends that day</w:t>
      </w:r>
      <w:r w:rsidR="00AD4C46">
        <w:rPr>
          <w:rFonts w:ascii="Times New Roman" w:hAnsi="Times New Roman" w:cs="Times New Roman"/>
          <w:sz w:val="28"/>
          <w:szCs w:val="28"/>
        </w:rPr>
        <w:t>,</w:t>
      </w:r>
      <w:r w:rsidR="00AD4C46">
        <w:t xml:space="preserve"> </w:t>
      </w:r>
      <w:r>
        <w:rPr>
          <w:rFonts w:ascii="Times New Roman" w:hAnsi="Times New Roman" w:cs="Times New Roman"/>
          <w:sz w:val="28"/>
          <w:szCs w:val="28"/>
        </w:rPr>
        <w:t xml:space="preserve">unless </w:t>
      </w:r>
      <w:r>
        <w:rPr>
          <w:rFonts w:ascii="Times New Roman" w:hAnsi="Times New Roman" w:cs="Times New Roman"/>
          <w:sz w:val="28"/>
          <w:szCs w:val="28"/>
        </w:rPr>
        <w:lastRenderedPageBreak/>
        <w:t xml:space="preserve">another arrangement has been agreed upon. </w:t>
      </w:r>
      <w:r w:rsidR="009F6D51">
        <w:rPr>
          <w:rFonts w:ascii="Times New Roman" w:hAnsi="Times New Roman" w:cs="Times New Roman"/>
          <w:sz w:val="28"/>
          <w:szCs w:val="28"/>
        </w:rPr>
        <w:t>Payment must be made either by auto draft or through our online portal</w:t>
      </w:r>
      <w:r w:rsidR="00AD4C46">
        <w:rPr>
          <w:rFonts w:ascii="Times New Roman" w:hAnsi="Times New Roman" w:cs="Times New Roman"/>
          <w:sz w:val="28"/>
          <w:szCs w:val="28"/>
        </w:rPr>
        <w:t xml:space="preserve"> at Myprocare.com</w:t>
      </w:r>
      <w:r w:rsidR="009F6D51">
        <w:rPr>
          <w:rFonts w:ascii="Times New Roman" w:hAnsi="Times New Roman" w:cs="Times New Roman"/>
          <w:sz w:val="28"/>
          <w:szCs w:val="28"/>
        </w:rPr>
        <w:t xml:space="preserve">. </w:t>
      </w:r>
      <w:r w:rsidR="00AD4C46" w:rsidRPr="00CE09DF">
        <w:rPr>
          <w:rFonts w:ascii="Times New Roman" w:hAnsi="Times New Roman" w:cs="Times New Roman"/>
          <w:sz w:val="28"/>
          <w:szCs w:val="28"/>
        </w:rPr>
        <w:t xml:space="preserve">There is no refund </w:t>
      </w:r>
      <w:r w:rsidR="00731DD1">
        <w:rPr>
          <w:rFonts w:ascii="Times New Roman" w:hAnsi="Times New Roman" w:cs="Times New Roman"/>
          <w:sz w:val="28"/>
          <w:szCs w:val="28"/>
        </w:rPr>
        <w:t xml:space="preserve">or proration </w:t>
      </w:r>
      <w:r w:rsidR="00AD4C46" w:rsidRPr="00CE09DF">
        <w:rPr>
          <w:rFonts w:ascii="Times New Roman" w:hAnsi="Times New Roman" w:cs="Times New Roman"/>
          <w:sz w:val="28"/>
          <w:szCs w:val="28"/>
        </w:rPr>
        <w:t>of tuition due to a child’s absence for illness</w:t>
      </w:r>
      <w:r w:rsidR="00731DD1">
        <w:rPr>
          <w:rFonts w:ascii="Times New Roman" w:hAnsi="Times New Roman" w:cs="Times New Roman"/>
          <w:sz w:val="28"/>
          <w:szCs w:val="28"/>
        </w:rPr>
        <w:t>,</w:t>
      </w:r>
      <w:r w:rsidR="00731DD1" w:rsidRPr="00731DD1">
        <w:t xml:space="preserve"> </w:t>
      </w:r>
      <w:r w:rsidR="00731DD1" w:rsidRPr="00731DD1">
        <w:rPr>
          <w:rFonts w:ascii="Times New Roman" w:hAnsi="Times New Roman" w:cs="Times New Roman"/>
          <w:sz w:val="28"/>
          <w:szCs w:val="28"/>
        </w:rPr>
        <w:t>holidays, or emergency closures of the center.</w:t>
      </w:r>
    </w:p>
    <w:p w14:paraId="3461D779" w14:textId="77777777" w:rsidR="00F50933" w:rsidRPr="00F50933" w:rsidRDefault="00F50933" w:rsidP="001B2D78">
      <w:pPr>
        <w:widowControl w:val="0"/>
        <w:autoSpaceDE w:val="0"/>
        <w:autoSpaceDN w:val="0"/>
        <w:adjustRightInd w:val="0"/>
        <w:ind w:right="4"/>
        <w:rPr>
          <w:rFonts w:ascii="Times New Roman" w:hAnsi="Times New Roman" w:cs="Times New Roman"/>
          <w:sz w:val="16"/>
          <w:szCs w:val="16"/>
        </w:rPr>
      </w:pPr>
    </w:p>
    <w:p w14:paraId="58988045" w14:textId="77777777" w:rsidR="00CE09DF" w:rsidRPr="00CE09DF" w:rsidRDefault="00247A82" w:rsidP="001B2D78">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There will be a late fee of $</w:t>
      </w:r>
      <w:r w:rsidR="009F6D51">
        <w:rPr>
          <w:rFonts w:ascii="Times New Roman" w:hAnsi="Times New Roman" w:cs="Times New Roman"/>
          <w:sz w:val="28"/>
          <w:szCs w:val="28"/>
        </w:rPr>
        <w:t>10</w:t>
      </w:r>
      <w:r>
        <w:rPr>
          <w:rFonts w:ascii="Times New Roman" w:hAnsi="Times New Roman" w:cs="Times New Roman"/>
          <w:sz w:val="28"/>
          <w:szCs w:val="28"/>
        </w:rPr>
        <w:t xml:space="preserve"> for failure to pay by </w:t>
      </w:r>
      <w:r w:rsidR="009F6D51">
        <w:rPr>
          <w:rFonts w:ascii="Times New Roman" w:hAnsi="Times New Roman" w:cs="Times New Roman"/>
          <w:sz w:val="28"/>
          <w:szCs w:val="28"/>
        </w:rPr>
        <w:t>6PM</w:t>
      </w:r>
      <w:r>
        <w:rPr>
          <w:rFonts w:ascii="Times New Roman" w:hAnsi="Times New Roman" w:cs="Times New Roman"/>
          <w:sz w:val="28"/>
          <w:szCs w:val="28"/>
        </w:rPr>
        <w:t xml:space="preserve"> on </w:t>
      </w:r>
      <w:r w:rsidR="009F6D51">
        <w:rPr>
          <w:rFonts w:ascii="Times New Roman" w:hAnsi="Times New Roman" w:cs="Times New Roman"/>
          <w:sz w:val="28"/>
          <w:szCs w:val="28"/>
        </w:rPr>
        <w:t>Monday</w:t>
      </w:r>
      <w:r>
        <w:rPr>
          <w:rFonts w:ascii="Times New Roman" w:hAnsi="Times New Roman" w:cs="Times New Roman"/>
          <w:sz w:val="28"/>
          <w:szCs w:val="28"/>
        </w:rPr>
        <w:t xml:space="preserve">. Repeated late payments may be grounds for termination and parents who have not paid tuition by </w:t>
      </w:r>
      <w:r w:rsidR="009F6D51">
        <w:rPr>
          <w:rFonts w:ascii="Times New Roman" w:hAnsi="Times New Roman" w:cs="Times New Roman"/>
          <w:sz w:val="28"/>
          <w:szCs w:val="28"/>
        </w:rPr>
        <w:t>Wednesday</w:t>
      </w:r>
      <w:r>
        <w:rPr>
          <w:rFonts w:ascii="Times New Roman" w:hAnsi="Times New Roman" w:cs="Times New Roman"/>
          <w:sz w:val="28"/>
          <w:szCs w:val="28"/>
        </w:rPr>
        <w:t xml:space="preserve"> </w:t>
      </w:r>
      <w:r w:rsidR="009F6D51">
        <w:rPr>
          <w:rFonts w:ascii="Times New Roman" w:hAnsi="Times New Roman" w:cs="Times New Roman"/>
          <w:sz w:val="28"/>
          <w:szCs w:val="28"/>
        </w:rPr>
        <w:t xml:space="preserve">morning </w:t>
      </w:r>
      <w:r>
        <w:rPr>
          <w:rFonts w:ascii="Times New Roman" w:hAnsi="Times New Roman" w:cs="Times New Roman"/>
          <w:sz w:val="28"/>
          <w:szCs w:val="28"/>
        </w:rPr>
        <w:t xml:space="preserve">of the week of care will be denied </w:t>
      </w:r>
      <w:r w:rsidR="009F6D51">
        <w:rPr>
          <w:rFonts w:ascii="Times New Roman" w:hAnsi="Times New Roman" w:cs="Times New Roman"/>
          <w:sz w:val="28"/>
          <w:szCs w:val="28"/>
        </w:rPr>
        <w:t>services</w:t>
      </w:r>
      <w:r>
        <w:rPr>
          <w:rFonts w:ascii="Times New Roman" w:hAnsi="Times New Roman" w:cs="Times New Roman"/>
          <w:sz w:val="28"/>
          <w:szCs w:val="28"/>
        </w:rPr>
        <w:t xml:space="preserve"> until </w:t>
      </w:r>
      <w:r w:rsidR="00AD4C46">
        <w:rPr>
          <w:rFonts w:ascii="Times New Roman" w:hAnsi="Times New Roman" w:cs="Times New Roman"/>
          <w:sz w:val="28"/>
          <w:szCs w:val="28"/>
        </w:rPr>
        <w:t xml:space="preserve">the </w:t>
      </w:r>
      <w:r>
        <w:rPr>
          <w:rFonts w:ascii="Times New Roman" w:hAnsi="Times New Roman" w:cs="Times New Roman"/>
          <w:sz w:val="28"/>
          <w:szCs w:val="28"/>
        </w:rPr>
        <w:t>account is made current</w:t>
      </w:r>
      <w:r w:rsidRPr="00CE09DF">
        <w:rPr>
          <w:rFonts w:ascii="Times New Roman" w:hAnsi="Times New Roman" w:cs="Times New Roman"/>
          <w:sz w:val="28"/>
          <w:szCs w:val="28"/>
        </w:rPr>
        <w:t xml:space="preserve">. </w:t>
      </w:r>
      <w:r w:rsidR="00CE09DF" w:rsidRPr="00CE09DF">
        <w:rPr>
          <w:rFonts w:ascii="Times New Roman" w:hAnsi="Times New Roman" w:cs="Times New Roman"/>
          <w:sz w:val="28"/>
          <w:szCs w:val="28"/>
        </w:rPr>
        <w:t xml:space="preserve">15% interest will be charged on unpaid balances. A </w:t>
      </w:r>
      <w:r w:rsidR="00F50933">
        <w:rPr>
          <w:rFonts w:ascii="Times New Roman" w:hAnsi="Times New Roman" w:cs="Times New Roman"/>
          <w:sz w:val="28"/>
          <w:szCs w:val="28"/>
        </w:rPr>
        <w:t xml:space="preserve">$20 per week late fee and a </w:t>
      </w:r>
      <w:r w:rsidR="00CE09DF" w:rsidRPr="00CE09DF">
        <w:rPr>
          <w:rFonts w:ascii="Times New Roman" w:hAnsi="Times New Roman" w:cs="Times New Roman"/>
          <w:sz w:val="28"/>
          <w:szCs w:val="28"/>
        </w:rPr>
        <w:t xml:space="preserve">50% </w:t>
      </w:r>
      <w:r w:rsidR="00F50933">
        <w:rPr>
          <w:rFonts w:ascii="Times New Roman" w:hAnsi="Times New Roman" w:cs="Times New Roman"/>
          <w:sz w:val="28"/>
          <w:szCs w:val="28"/>
        </w:rPr>
        <w:t xml:space="preserve">collection fee </w:t>
      </w:r>
      <w:r w:rsidR="00CE09DF" w:rsidRPr="00CE09DF">
        <w:rPr>
          <w:rFonts w:ascii="Times New Roman" w:hAnsi="Times New Roman" w:cs="Times New Roman"/>
          <w:sz w:val="28"/>
          <w:szCs w:val="28"/>
        </w:rPr>
        <w:t xml:space="preserve">will be added to unpaid balances requiring collection and/or legal services. </w:t>
      </w:r>
    </w:p>
    <w:p w14:paraId="4093EBB9" w14:textId="77777777" w:rsidR="000C786B" w:rsidRDefault="00247A82" w:rsidP="00CE09DF">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We ask you to consider how you would feel if your employer came to you on your expected payday and told you that your paycheck would be delayed? The success of our center depends upon the prompt payment of tuition/fees in order to take care of day-to-day expenses</w:t>
      </w:r>
      <w:r w:rsidR="00AD4C46">
        <w:rPr>
          <w:rFonts w:ascii="Times New Roman" w:hAnsi="Times New Roman" w:cs="Times New Roman"/>
          <w:sz w:val="28"/>
          <w:szCs w:val="28"/>
        </w:rPr>
        <w:t>.</w:t>
      </w:r>
      <w:r>
        <w:rPr>
          <w:rFonts w:ascii="Times New Roman" w:hAnsi="Times New Roman" w:cs="Times New Roman"/>
          <w:sz w:val="28"/>
          <w:szCs w:val="28"/>
        </w:rPr>
        <w:t xml:space="preserve"> </w:t>
      </w:r>
    </w:p>
    <w:p w14:paraId="4C71EFC6" w14:textId="77777777" w:rsidR="00731DD1" w:rsidRPr="00731DD1" w:rsidRDefault="00731DD1" w:rsidP="00731DD1">
      <w:pPr>
        <w:spacing w:after="0"/>
        <w:rPr>
          <w:rFonts w:ascii="Times New Roman" w:hAnsi="Times New Roman" w:cs="Times New Roman"/>
          <w:sz w:val="28"/>
          <w:szCs w:val="28"/>
        </w:rPr>
      </w:pPr>
      <w:r w:rsidRPr="00731DD1">
        <w:rPr>
          <w:rFonts w:ascii="Times New Roman" w:hAnsi="Times New Roman" w:cs="Times New Roman"/>
          <w:sz w:val="28"/>
          <w:szCs w:val="28"/>
        </w:rPr>
        <w:t>Third Party Reimbursement</w:t>
      </w:r>
      <w:r>
        <w:rPr>
          <w:rFonts w:ascii="Times New Roman" w:hAnsi="Times New Roman" w:cs="Times New Roman"/>
          <w:sz w:val="28"/>
          <w:szCs w:val="28"/>
        </w:rPr>
        <w:t xml:space="preserve">: </w:t>
      </w:r>
      <w:r w:rsidRPr="00731DD1">
        <w:rPr>
          <w:rFonts w:ascii="Times New Roman" w:hAnsi="Times New Roman" w:cs="Times New Roman"/>
          <w:sz w:val="28"/>
          <w:szCs w:val="28"/>
        </w:rPr>
        <w:t>Parents/guardians are responsible for any tuition o</w:t>
      </w:r>
      <w:r>
        <w:rPr>
          <w:rFonts w:ascii="Times New Roman" w:hAnsi="Times New Roman" w:cs="Times New Roman"/>
          <w:sz w:val="28"/>
          <w:szCs w:val="28"/>
        </w:rPr>
        <w:t>r</w:t>
      </w:r>
      <w:r w:rsidRPr="00731DD1">
        <w:rPr>
          <w:rFonts w:ascii="Times New Roman" w:hAnsi="Times New Roman" w:cs="Times New Roman"/>
          <w:sz w:val="28"/>
          <w:szCs w:val="28"/>
        </w:rPr>
        <w:t xml:space="preserve"> fees not paid by third party agency reimbursement. It is important that any change</w:t>
      </w:r>
      <w:r>
        <w:rPr>
          <w:rFonts w:ascii="Times New Roman" w:hAnsi="Times New Roman" w:cs="Times New Roman"/>
          <w:sz w:val="28"/>
          <w:szCs w:val="28"/>
        </w:rPr>
        <w:t>s</w:t>
      </w:r>
      <w:r w:rsidRPr="00731DD1">
        <w:rPr>
          <w:rFonts w:ascii="Times New Roman" w:hAnsi="Times New Roman" w:cs="Times New Roman"/>
          <w:sz w:val="28"/>
          <w:szCs w:val="28"/>
        </w:rPr>
        <w:t xml:space="preserve"> that could </w:t>
      </w:r>
      <w:r>
        <w:rPr>
          <w:rFonts w:ascii="Times New Roman" w:hAnsi="Times New Roman" w:cs="Times New Roman"/>
          <w:sz w:val="28"/>
          <w:szCs w:val="28"/>
        </w:rPr>
        <w:t>a</w:t>
      </w:r>
      <w:r w:rsidRPr="00731DD1">
        <w:rPr>
          <w:rFonts w:ascii="Times New Roman" w:hAnsi="Times New Roman" w:cs="Times New Roman"/>
          <w:sz w:val="28"/>
          <w:szCs w:val="28"/>
        </w:rPr>
        <w:t xml:space="preserve">ffect your </w:t>
      </w:r>
      <w:proofErr w:type="gramStart"/>
      <w:r w:rsidRPr="00731DD1">
        <w:rPr>
          <w:rFonts w:ascii="Times New Roman" w:hAnsi="Times New Roman" w:cs="Times New Roman"/>
          <w:sz w:val="28"/>
          <w:szCs w:val="28"/>
        </w:rPr>
        <w:t>third party</w:t>
      </w:r>
      <w:proofErr w:type="gramEnd"/>
      <w:r w:rsidRPr="00731DD1">
        <w:rPr>
          <w:rFonts w:ascii="Times New Roman" w:hAnsi="Times New Roman" w:cs="Times New Roman"/>
          <w:sz w:val="28"/>
          <w:szCs w:val="28"/>
        </w:rPr>
        <w:t xml:space="preserve"> reimbursement are communicated to the Director in order to avoid additional fees and charges. </w:t>
      </w:r>
    </w:p>
    <w:p w14:paraId="3CF2D8B6" w14:textId="77777777" w:rsidR="00731DD1" w:rsidRDefault="00731DD1" w:rsidP="00731DD1">
      <w:pPr>
        <w:spacing w:after="0"/>
      </w:pPr>
    </w:p>
    <w:p w14:paraId="0FB78278" w14:textId="77777777" w:rsidR="00F50933" w:rsidRDefault="00F50933" w:rsidP="00955C07">
      <w:pPr>
        <w:widowControl w:val="0"/>
        <w:autoSpaceDE w:val="0"/>
        <w:autoSpaceDN w:val="0"/>
        <w:adjustRightInd w:val="0"/>
        <w:ind w:right="900"/>
        <w:rPr>
          <w:rFonts w:ascii="Times New Roman" w:hAnsi="Times New Roman" w:cs="Times New Roman"/>
          <w:b/>
          <w:bCs/>
          <w:i/>
          <w:iCs/>
          <w:color w:val="00006D"/>
          <w:sz w:val="44"/>
          <w:szCs w:val="44"/>
        </w:rPr>
      </w:pPr>
    </w:p>
    <w:p w14:paraId="0C6654B9" w14:textId="77777777"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Returned Payments</w:t>
      </w:r>
    </w:p>
    <w:p w14:paraId="1FC39945"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noProof/>
        </w:rPr>
        <w:drawing>
          <wp:inline distT="0" distB="0" distL="0" distR="0" wp14:anchorId="4CD75FA9" wp14:editId="07777777">
            <wp:extent cx="933450" cy="780197"/>
            <wp:effectExtent l="19050" t="0" r="0" b="0"/>
            <wp:docPr id="1" name="Picture 137" descr="Image result for bounced che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result for bounced check clipart"/>
                    <pic:cNvPicPr>
                      <a:picLocks noChangeAspect="1" noChangeArrowheads="1"/>
                    </pic:cNvPicPr>
                  </pic:nvPicPr>
                  <pic:blipFill>
                    <a:blip r:embed="rId17" cstate="print"/>
                    <a:srcRect/>
                    <a:stretch>
                      <a:fillRect/>
                    </a:stretch>
                  </pic:blipFill>
                  <pic:spPr bwMode="auto">
                    <a:xfrm>
                      <a:off x="0" y="0"/>
                      <a:ext cx="936237" cy="782526"/>
                    </a:xfrm>
                    <a:prstGeom prst="rect">
                      <a:avLst/>
                    </a:prstGeom>
                    <a:noFill/>
                    <a:ln w="9525">
                      <a:noFill/>
                      <a:miter lim="800000"/>
                      <a:headEnd/>
                      <a:tailEnd/>
                    </a:ln>
                  </pic:spPr>
                </pic:pic>
              </a:graphicData>
            </a:graphic>
          </wp:inline>
        </w:drawing>
      </w:r>
    </w:p>
    <w:p w14:paraId="0894FCD8"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If a payment through </w:t>
      </w:r>
      <w:r w:rsidR="00A83763">
        <w:rPr>
          <w:rFonts w:ascii="Times New Roman" w:hAnsi="Times New Roman" w:cs="Times New Roman"/>
          <w:sz w:val="28"/>
          <w:szCs w:val="28"/>
        </w:rPr>
        <w:t>auto draft</w:t>
      </w:r>
      <w:r>
        <w:rPr>
          <w:rFonts w:ascii="Times New Roman" w:hAnsi="Times New Roman" w:cs="Times New Roman"/>
          <w:sz w:val="28"/>
          <w:szCs w:val="28"/>
        </w:rPr>
        <w:t xml:space="preserve"> is returned for non-sufficient funds, there will be a $35 fee incurred, plus a $10 late fee. Services may be halted until full payment of tuition and NSF charges has been made. In addition, upon the second returned fee within 6 months, tuition must be paid in advance the previous week.</w:t>
      </w:r>
    </w:p>
    <w:p w14:paraId="4065BE1C"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Late Pick-up Fees</w:t>
      </w:r>
    </w:p>
    <w:p w14:paraId="27B8F768" w14:textId="77777777" w:rsidR="00EE24AF" w:rsidRDefault="00EE24AF" w:rsidP="00EE24AF">
      <w:pPr>
        <w:spacing w:after="0"/>
      </w:pPr>
      <w:r w:rsidRPr="009F5847">
        <w:t xml:space="preserve">  </w:t>
      </w:r>
      <w:r>
        <w:rPr>
          <w:noProof/>
        </w:rPr>
        <w:drawing>
          <wp:inline distT="0" distB="0" distL="0" distR="0" wp14:anchorId="39162B27" wp14:editId="07777777">
            <wp:extent cx="876300" cy="759945"/>
            <wp:effectExtent l="19050" t="0" r="0" b="0"/>
            <wp:docPr id="36" name="Picture 125" descr="Image result for l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late clipart"/>
                    <pic:cNvPicPr>
                      <a:picLocks noChangeAspect="1" noChangeArrowheads="1"/>
                    </pic:cNvPicPr>
                  </pic:nvPicPr>
                  <pic:blipFill>
                    <a:blip r:embed="rId18" cstate="print"/>
                    <a:srcRect/>
                    <a:stretch>
                      <a:fillRect/>
                    </a:stretch>
                  </pic:blipFill>
                  <pic:spPr bwMode="auto">
                    <a:xfrm>
                      <a:off x="0" y="0"/>
                      <a:ext cx="880845" cy="763886"/>
                    </a:xfrm>
                    <a:prstGeom prst="rect">
                      <a:avLst/>
                    </a:prstGeom>
                    <a:noFill/>
                    <a:ln w="9525">
                      <a:noFill/>
                      <a:miter lim="800000"/>
                      <a:headEnd/>
                      <a:tailEnd/>
                    </a:ln>
                  </pic:spPr>
                </pic:pic>
              </a:graphicData>
            </a:graphic>
          </wp:inline>
        </w:drawing>
      </w:r>
    </w:p>
    <w:p w14:paraId="2645F3A6" w14:textId="77777777" w:rsidR="00EE24AF" w:rsidRDefault="00EE24AF" w:rsidP="00EE24AF">
      <w:pPr>
        <w:spacing w:after="0"/>
        <w:rPr>
          <w:rFonts w:ascii="Times New Roman" w:hAnsi="Times New Roman" w:cs="Times New Roman"/>
          <w:sz w:val="28"/>
          <w:szCs w:val="28"/>
        </w:rPr>
      </w:pPr>
      <w:r>
        <w:rPr>
          <w:rFonts w:ascii="Times New Roman" w:hAnsi="Times New Roman" w:cs="Times New Roman"/>
          <w:sz w:val="28"/>
          <w:szCs w:val="28"/>
        </w:rPr>
        <w:t xml:space="preserve">A $1.00 per minute late pickup fee will be assessed for all children picked up after 5:30 pm for infants/ones and 6:00pm for children two and above. This must be paid in cash at the time of pickup, or before the child’s next regularly scheduled day. </w:t>
      </w:r>
      <w:r w:rsidRPr="00CE09DF">
        <w:rPr>
          <w:rFonts w:ascii="Times New Roman" w:hAnsi="Times New Roman" w:cs="Times New Roman"/>
          <w:sz w:val="28"/>
          <w:szCs w:val="28"/>
        </w:rPr>
        <w:t xml:space="preserve">We would appreciate a call if you </w:t>
      </w:r>
      <w:r w:rsidRPr="00CE09DF">
        <w:rPr>
          <w:rFonts w:ascii="Times New Roman" w:hAnsi="Times New Roman" w:cs="Times New Roman"/>
          <w:sz w:val="28"/>
          <w:szCs w:val="28"/>
        </w:rPr>
        <w:lastRenderedPageBreak/>
        <w:t xml:space="preserve">are going to be late, but a fee will still be charged. </w:t>
      </w:r>
      <w:r>
        <w:rPr>
          <w:rFonts w:ascii="Times New Roman" w:hAnsi="Times New Roman" w:cs="Times New Roman"/>
          <w:sz w:val="28"/>
          <w:szCs w:val="28"/>
        </w:rPr>
        <w:t xml:space="preserve">This will be strictly enforced, and habitual tardiness may result in termination of services. </w:t>
      </w:r>
    </w:p>
    <w:p w14:paraId="0562CB0E" w14:textId="77777777" w:rsidR="00EE24AF" w:rsidRDefault="00EE24AF" w:rsidP="00EE24AF">
      <w:pPr>
        <w:spacing w:after="0"/>
        <w:rPr>
          <w:rFonts w:ascii="Times New Roman" w:hAnsi="Times New Roman" w:cs="Times New Roman"/>
          <w:sz w:val="28"/>
          <w:szCs w:val="28"/>
        </w:rPr>
      </w:pPr>
    </w:p>
    <w:p w14:paraId="07BCF54C" w14:textId="77777777" w:rsidR="00EE24AF" w:rsidRPr="001B2D78" w:rsidRDefault="00EE24AF" w:rsidP="00EE24AF">
      <w:pPr>
        <w:spacing w:after="0"/>
        <w:rPr>
          <w:rFonts w:ascii="Times New Roman" w:hAnsi="Times New Roman" w:cs="Times New Roman"/>
          <w:sz w:val="28"/>
          <w:szCs w:val="28"/>
        </w:rPr>
      </w:pPr>
      <w:r w:rsidRPr="001B2D78">
        <w:rPr>
          <w:rFonts w:ascii="Times New Roman" w:hAnsi="Times New Roman" w:cs="Times New Roman"/>
          <w:sz w:val="28"/>
          <w:szCs w:val="28"/>
        </w:rPr>
        <w:t>If a child is left at the center after closing, staff will do the following:</w:t>
      </w:r>
    </w:p>
    <w:p w14:paraId="1C2D9779" w14:textId="77777777" w:rsidR="00EE24AF" w:rsidRPr="001B2D78" w:rsidRDefault="00EE24AF" w:rsidP="00EE24AF">
      <w:pPr>
        <w:spacing w:after="0"/>
        <w:rPr>
          <w:rFonts w:ascii="Times New Roman" w:hAnsi="Times New Roman" w:cs="Times New Roman"/>
          <w:sz w:val="28"/>
          <w:szCs w:val="28"/>
        </w:rPr>
      </w:pPr>
      <w:r w:rsidRPr="001B2D78">
        <w:rPr>
          <w:rFonts w:ascii="Times New Roman" w:hAnsi="Times New Roman" w:cs="Times New Roman"/>
          <w:sz w:val="28"/>
          <w:szCs w:val="28"/>
        </w:rPr>
        <w:t>#1. Try to contact you by phone</w:t>
      </w:r>
    </w:p>
    <w:p w14:paraId="384BD8D4" w14:textId="77777777" w:rsidR="00EE24AF" w:rsidRPr="001B2D78" w:rsidRDefault="00EE24AF" w:rsidP="00EE24AF">
      <w:pPr>
        <w:spacing w:after="0"/>
        <w:rPr>
          <w:rFonts w:ascii="Times New Roman" w:hAnsi="Times New Roman" w:cs="Times New Roman"/>
          <w:sz w:val="28"/>
          <w:szCs w:val="28"/>
        </w:rPr>
      </w:pPr>
      <w:r w:rsidRPr="001B2D78">
        <w:rPr>
          <w:rFonts w:ascii="Times New Roman" w:hAnsi="Times New Roman" w:cs="Times New Roman"/>
          <w:sz w:val="28"/>
          <w:szCs w:val="28"/>
        </w:rPr>
        <w:t>#2. Try to contact the emergency contacts</w:t>
      </w:r>
    </w:p>
    <w:p w14:paraId="4E1ED4F1" w14:textId="77777777" w:rsidR="00EE24AF" w:rsidRDefault="00EE24AF" w:rsidP="00EE24AF">
      <w:pPr>
        <w:spacing w:after="0"/>
        <w:rPr>
          <w:rFonts w:ascii="Times New Roman" w:hAnsi="Times New Roman" w:cs="Times New Roman"/>
          <w:sz w:val="28"/>
          <w:szCs w:val="28"/>
        </w:rPr>
      </w:pPr>
      <w:r w:rsidRPr="001B2D78">
        <w:rPr>
          <w:rFonts w:ascii="Times New Roman" w:hAnsi="Times New Roman" w:cs="Times New Roman"/>
          <w:sz w:val="28"/>
          <w:szCs w:val="28"/>
        </w:rPr>
        <w:t xml:space="preserve">#3. If the above attempts are unsuccessful and the child has not been picked up 30 minutes past closing time, police or local authorities may be contacted. </w:t>
      </w:r>
    </w:p>
    <w:p w14:paraId="791A966A"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Parental Involvement</w:t>
      </w:r>
    </w:p>
    <w:p w14:paraId="75F80603" w14:textId="77777777" w:rsidR="00EE24AF" w:rsidRDefault="00EE24AF" w:rsidP="00EE24AF">
      <w:pPr>
        <w:spacing w:after="0"/>
      </w:pPr>
      <w:r w:rsidRPr="00973474">
        <w:t xml:space="preserve"> </w:t>
      </w:r>
      <w:r w:rsidRPr="0061361A">
        <w:t xml:space="preserve"> </w:t>
      </w:r>
      <w:r>
        <w:rPr>
          <w:noProof/>
        </w:rPr>
        <w:drawing>
          <wp:inline distT="0" distB="0" distL="0" distR="0" wp14:anchorId="4C0F1936" wp14:editId="07777777">
            <wp:extent cx="647700" cy="907143"/>
            <wp:effectExtent l="19050" t="0" r="0" b="0"/>
            <wp:docPr id="42" name="Picture 158" descr="Image result for teaching philosoph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 result for teaching philosophy clipart"/>
                    <pic:cNvPicPr>
                      <a:picLocks noChangeAspect="1" noChangeArrowheads="1"/>
                    </pic:cNvPicPr>
                  </pic:nvPicPr>
                  <pic:blipFill>
                    <a:blip r:embed="rId19" cstate="print"/>
                    <a:srcRect/>
                    <a:stretch>
                      <a:fillRect/>
                    </a:stretch>
                  </pic:blipFill>
                  <pic:spPr bwMode="auto">
                    <a:xfrm>
                      <a:off x="0" y="0"/>
                      <a:ext cx="647959" cy="907506"/>
                    </a:xfrm>
                    <a:prstGeom prst="rect">
                      <a:avLst/>
                    </a:prstGeom>
                    <a:noFill/>
                    <a:ln w="9525">
                      <a:noFill/>
                      <a:miter lim="800000"/>
                      <a:headEnd/>
                      <a:tailEnd/>
                    </a:ln>
                  </pic:spPr>
                </pic:pic>
              </a:graphicData>
            </a:graphic>
          </wp:inline>
        </w:drawing>
      </w:r>
    </w:p>
    <w:p w14:paraId="3B1223FB" w14:textId="77777777" w:rsidR="00EE24AF" w:rsidRDefault="00EE24AF" w:rsidP="00EE24AF">
      <w:pPr>
        <w:spacing w:after="0"/>
        <w:rPr>
          <w:rFonts w:ascii="Times New Roman" w:hAnsi="Times New Roman" w:cs="Times New Roman"/>
          <w:sz w:val="28"/>
          <w:szCs w:val="28"/>
        </w:rPr>
      </w:pPr>
      <w:r w:rsidRPr="00E3636B">
        <w:rPr>
          <w:rFonts w:ascii="Times New Roman" w:hAnsi="Times New Roman" w:cs="Times New Roman"/>
          <w:sz w:val="28"/>
          <w:szCs w:val="28"/>
        </w:rPr>
        <w:t xml:space="preserve">In addition to our </w:t>
      </w:r>
      <w:proofErr w:type="gramStart"/>
      <w:r w:rsidRPr="00E3636B">
        <w:rPr>
          <w:rFonts w:ascii="Times New Roman" w:hAnsi="Times New Roman" w:cs="Times New Roman"/>
          <w:sz w:val="28"/>
          <w:szCs w:val="28"/>
        </w:rPr>
        <w:t>open door</w:t>
      </w:r>
      <w:proofErr w:type="gramEnd"/>
      <w:r w:rsidRPr="00E3636B">
        <w:rPr>
          <w:rFonts w:ascii="Times New Roman" w:hAnsi="Times New Roman" w:cs="Times New Roman"/>
          <w:sz w:val="28"/>
          <w:szCs w:val="28"/>
        </w:rPr>
        <w:t xml:space="preserve"> policy, we </w:t>
      </w:r>
      <w:r>
        <w:rPr>
          <w:rFonts w:ascii="Times New Roman" w:hAnsi="Times New Roman" w:cs="Times New Roman"/>
          <w:sz w:val="28"/>
          <w:szCs w:val="28"/>
        </w:rPr>
        <w:t xml:space="preserve">welcome and encourage your </w:t>
      </w:r>
      <w:r w:rsidRPr="00E3636B">
        <w:rPr>
          <w:rFonts w:ascii="Times New Roman" w:hAnsi="Times New Roman" w:cs="Times New Roman"/>
          <w:sz w:val="28"/>
          <w:szCs w:val="28"/>
        </w:rPr>
        <w:t xml:space="preserve">involvement and input in the school’s programs. There are many activities in which parent volunteers are </w:t>
      </w:r>
      <w:r>
        <w:rPr>
          <w:rFonts w:ascii="Times New Roman" w:hAnsi="Times New Roman" w:cs="Times New Roman"/>
          <w:sz w:val="28"/>
          <w:szCs w:val="28"/>
        </w:rPr>
        <w:t>needed.</w:t>
      </w:r>
      <w:r w:rsidRPr="00E3636B">
        <w:rPr>
          <w:rFonts w:ascii="Times New Roman" w:hAnsi="Times New Roman" w:cs="Times New Roman"/>
          <w:sz w:val="28"/>
          <w:szCs w:val="28"/>
        </w:rPr>
        <w:t xml:space="preserve"> </w:t>
      </w:r>
      <w:r>
        <w:rPr>
          <w:rFonts w:ascii="Times New Roman" w:hAnsi="Times New Roman" w:cs="Times New Roman"/>
          <w:sz w:val="28"/>
          <w:szCs w:val="28"/>
        </w:rPr>
        <w:t>You can lend objects for units of study, come and talk about your job, be a guest reader, help your child at home with the concepts we are studying, provide items for our parties, and join us for specially announced activities. Please see your child’s teacher for more information.</w:t>
      </w:r>
    </w:p>
    <w:p w14:paraId="34CE0A41" w14:textId="77777777" w:rsidR="00EE24AF" w:rsidRDefault="00EE24AF" w:rsidP="00EE24AF">
      <w:pPr>
        <w:spacing w:after="0"/>
        <w:rPr>
          <w:rFonts w:ascii="Times New Roman" w:hAnsi="Times New Roman" w:cs="Times New Roman"/>
          <w:sz w:val="28"/>
          <w:szCs w:val="28"/>
        </w:rPr>
      </w:pPr>
    </w:p>
    <w:p w14:paraId="39E166ED" w14:textId="77777777" w:rsidR="00EE24AF" w:rsidRPr="006A30ED" w:rsidRDefault="00EE24AF" w:rsidP="00EE24AF">
      <w:pPr>
        <w:spacing w:after="0"/>
        <w:rPr>
          <w:rFonts w:ascii="Times New Roman" w:hAnsi="Times New Roman" w:cs="Times New Roman"/>
          <w:sz w:val="28"/>
          <w:szCs w:val="28"/>
        </w:rPr>
      </w:pPr>
      <w:r w:rsidRPr="00E3636B">
        <w:rPr>
          <w:rFonts w:ascii="Times New Roman" w:hAnsi="Times New Roman" w:cs="Times New Roman"/>
          <w:sz w:val="28"/>
          <w:szCs w:val="28"/>
        </w:rPr>
        <w:t xml:space="preserve">We want you to feel comfortable coming to us if you have concerns, questions or need clarification of any issues. </w:t>
      </w:r>
      <w:r>
        <w:rPr>
          <w:rFonts w:ascii="Times New Roman" w:hAnsi="Times New Roman" w:cs="Times New Roman"/>
          <w:sz w:val="28"/>
          <w:szCs w:val="28"/>
        </w:rPr>
        <w:t>We are partners in your child’s development! Parent Con</w:t>
      </w:r>
      <w:r w:rsidRPr="006A30ED">
        <w:rPr>
          <w:rFonts w:ascii="Times New Roman" w:hAnsi="Times New Roman" w:cs="Times New Roman"/>
          <w:sz w:val="28"/>
          <w:szCs w:val="28"/>
        </w:rPr>
        <w:t>ferences</w:t>
      </w:r>
      <w:r>
        <w:rPr>
          <w:rFonts w:ascii="Times New Roman" w:hAnsi="Times New Roman" w:cs="Times New Roman"/>
          <w:sz w:val="28"/>
          <w:szCs w:val="28"/>
        </w:rPr>
        <w:t xml:space="preserve"> are scheduled twice a year upon request, but </w:t>
      </w:r>
      <w:r w:rsidRPr="006A30ED">
        <w:rPr>
          <w:rFonts w:ascii="Times New Roman" w:hAnsi="Times New Roman" w:cs="Times New Roman"/>
          <w:sz w:val="28"/>
          <w:szCs w:val="28"/>
        </w:rPr>
        <w:t>Teachers and Directors are available to discuss your child’s progress or answer any questions you may have about our program</w:t>
      </w:r>
      <w:r>
        <w:rPr>
          <w:rFonts w:ascii="Times New Roman" w:hAnsi="Times New Roman" w:cs="Times New Roman"/>
          <w:sz w:val="28"/>
          <w:szCs w:val="28"/>
        </w:rPr>
        <w:t xml:space="preserve"> at any time</w:t>
      </w:r>
      <w:r w:rsidRPr="006A30ED">
        <w:rPr>
          <w:rFonts w:ascii="Times New Roman" w:hAnsi="Times New Roman" w:cs="Times New Roman"/>
          <w:sz w:val="28"/>
          <w:szCs w:val="28"/>
        </w:rPr>
        <w:t xml:space="preserve">. </w:t>
      </w:r>
    </w:p>
    <w:p w14:paraId="4BA883F5" w14:textId="77777777" w:rsidR="00EE24AF" w:rsidRDefault="00EE24AF" w:rsidP="00EE24AF">
      <w:pPr>
        <w:rPr>
          <w:rFonts w:ascii="Times New Roman" w:hAnsi="Times New Roman" w:cs="Times New Roman"/>
          <w:b/>
          <w:i/>
          <w:color w:val="4F81BD" w:themeColor="accent1"/>
          <w:sz w:val="44"/>
          <w:szCs w:val="44"/>
        </w:rPr>
      </w:pPr>
      <w:r>
        <w:rPr>
          <w:rFonts w:ascii="Times New Roman" w:hAnsi="Times New Roman" w:cs="Times New Roman"/>
          <w:b/>
          <w:i/>
          <w:color w:val="4F81BD" w:themeColor="accent1"/>
          <w:sz w:val="44"/>
          <w:szCs w:val="44"/>
        </w:rPr>
        <w:t>Transportation</w:t>
      </w:r>
    </w:p>
    <w:p w14:paraId="62EBF3C5" w14:textId="77777777" w:rsidR="00EE24AF" w:rsidRPr="006A30ED" w:rsidRDefault="00EE24AF" w:rsidP="00EE24AF">
      <w:pPr>
        <w:rPr>
          <w:color w:val="C0504D" w:themeColor="accent2"/>
        </w:rPr>
      </w:pPr>
      <w:r>
        <w:rPr>
          <w:noProof/>
        </w:rPr>
        <w:drawing>
          <wp:inline distT="0" distB="0" distL="0" distR="0" wp14:anchorId="592F9006" wp14:editId="07777777">
            <wp:extent cx="1038225" cy="722243"/>
            <wp:effectExtent l="0" t="0" r="0" b="0"/>
            <wp:docPr id="41" name="Picture 1" descr="Image result for school b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clipart"/>
                    <pic:cNvPicPr>
                      <a:picLocks noChangeAspect="1" noChangeArrowheads="1"/>
                    </pic:cNvPicPr>
                  </pic:nvPicPr>
                  <pic:blipFill>
                    <a:blip r:embed="rId20" cstate="print"/>
                    <a:srcRect/>
                    <a:stretch>
                      <a:fillRect/>
                    </a:stretch>
                  </pic:blipFill>
                  <pic:spPr bwMode="auto">
                    <a:xfrm>
                      <a:off x="0" y="0"/>
                      <a:ext cx="1039173" cy="722903"/>
                    </a:xfrm>
                    <a:prstGeom prst="rect">
                      <a:avLst/>
                    </a:prstGeom>
                    <a:noFill/>
                    <a:ln w="9525">
                      <a:noFill/>
                      <a:miter lim="800000"/>
                      <a:headEnd/>
                      <a:tailEnd/>
                    </a:ln>
                  </pic:spPr>
                </pic:pic>
              </a:graphicData>
            </a:graphic>
          </wp:inline>
        </w:drawing>
      </w:r>
    </w:p>
    <w:p w14:paraId="11966683" w14:textId="77777777" w:rsidR="00EE24AF" w:rsidRPr="00CA6BC6" w:rsidRDefault="00EE24AF" w:rsidP="00EE24AF">
      <w:pPr>
        <w:rPr>
          <w:rFonts w:ascii="Times New Roman" w:hAnsi="Times New Roman" w:cs="Times New Roman"/>
          <w:sz w:val="28"/>
          <w:szCs w:val="28"/>
        </w:rPr>
      </w:pPr>
      <w:r>
        <w:rPr>
          <w:rFonts w:ascii="Times New Roman" w:hAnsi="Times New Roman" w:cs="Times New Roman"/>
          <w:sz w:val="28"/>
          <w:szCs w:val="28"/>
        </w:rPr>
        <w:t>W</w:t>
      </w:r>
      <w:r w:rsidRPr="00CA6BC6">
        <w:rPr>
          <w:rFonts w:ascii="Times New Roman" w:hAnsi="Times New Roman" w:cs="Times New Roman"/>
          <w:sz w:val="28"/>
          <w:szCs w:val="28"/>
        </w:rPr>
        <w:t>e do not provide transportation except to an</w:t>
      </w:r>
      <w:r>
        <w:rPr>
          <w:rFonts w:ascii="Times New Roman" w:hAnsi="Times New Roman" w:cs="Times New Roman"/>
          <w:sz w:val="28"/>
          <w:szCs w:val="28"/>
        </w:rPr>
        <w:t>d</w:t>
      </w:r>
      <w:r w:rsidRPr="00CA6BC6">
        <w:rPr>
          <w:rFonts w:ascii="Times New Roman" w:hAnsi="Times New Roman" w:cs="Times New Roman"/>
          <w:sz w:val="28"/>
          <w:szCs w:val="28"/>
        </w:rPr>
        <w:t xml:space="preserve"> from specific elementary schools. Booster seat and signed authorization is required</w:t>
      </w:r>
    </w:p>
    <w:p w14:paraId="6D98A12B" w14:textId="77777777" w:rsidR="00EE24AF" w:rsidRDefault="00EE24AF" w:rsidP="00955C07">
      <w:pPr>
        <w:widowControl w:val="0"/>
        <w:autoSpaceDE w:val="0"/>
        <w:autoSpaceDN w:val="0"/>
        <w:adjustRightInd w:val="0"/>
        <w:ind w:right="900"/>
        <w:rPr>
          <w:rFonts w:ascii="Times New Roman" w:hAnsi="Times New Roman" w:cs="Times New Roman"/>
          <w:b/>
          <w:bCs/>
          <w:i/>
          <w:iCs/>
          <w:color w:val="00006D"/>
          <w:sz w:val="44"/>
          <w:szCs w:val="44"/>
        </w:rPr>
      </w:pPr>
    </w:p>
    <w:p w14:paraId="2C2330C4" w14:textId="77777777"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Arrival and Departures</w:t>
      </w:r>
    </w:p>
    <w:p w14:paraId="2946DB82" w14:textId="77777777" w:rsidR="00F50933" w:rsidRDefault="00F50933" w:rsidP="00F50933">
      <w:pPr>
        <w:spacing w:after="0"/>
      </w:pPr>
      <w:r w:rsidRPr="006F2329">
        <w:rPr>
          <w:noProof/>
        </w:rPr>
        <w:drawing>
          <wp:inline distT="0" distB="0" distL="0" distR="0" wp14:anchorId="02DF1BFE" wp14:editId="07777777">
            <wp:extent cx="657225" cy="624364"/>
            <wp:effectExtent l="19050" t="0" r="9525"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394" cy="626425"/>
                    </a:xfrm>
                    <a:prstGeom prst="rect">
                      <a:avLst/>
                    </a:prstGeom>
                    <a:noFill/>
                    <a:ln>
                      <a:noFill/>
                    </a:ln>
                  </pic:spPr>
                </pic:pic>
              </a:graphicData>
            </a:graphic>
          </wp:inline>
        </w:drawing>
      </w:r>
    </w:p>
    <w:p w14:paraId="5997CC1D" w14:textId="77777777" w:rsidR="00F50933" w:rsidRDefault="00F50933" w:rsidP="00F50933">
      <w:pPr>
        <w:spacing w:after="0"/>
        <w:rPr>
          <w:rFonts w:cstheme="minorHAnsi"/>
        </w:rPr>
      </w:pPr>
    </w:p>
    <w:p w14:paraId="70E14B66"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Children are to arrive clean and fed (unless arriving just before a meal time). We will try our best to send your child home with a clean diaper, and would appreciate the same consideration when you drop off.</w:t>
      </w:r>
    </w:p>
    <w:p w14:paraId="16741763"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It is normal for some children to have difficulty separating from parents, or cry when dropping off. Please make your drop off brief, the longer you prolong the departure, the harder it gets. A smile, cheerful good-bye kiss, and a reassuring word that you will be back is all that is needed. In my experience, children are nearly always quick to get involved in play or activities as soon as parents are gone. </w:t>
      </w:r>
    </w:p>
    <w:p w14:paraId="52FCA7FF" w14:textId="77777777" w:rsidR="00F50933" w:rsidRDefault="00F50933" w:rsidP="00F50933">
      <w:pPr>
        <w:widowControl w:val="0"/>
        <w:tabs>
          <w:tab w:val="left" w:pos="10710"/>
        </w:tabs>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Please be brief at pick-up times, as well. This is a time of testing, when two different authority figures are present (the parent and the provider). All children will test to see if the rules still apply. During arrival and departure, we expect parents to back up our rules. Please be in control of your child during pick up times. Drop off and pick up are not good times to discuss serious problems. Little ears and minds hear and understand everything. Your director can set up a time where the issues can be discussed in private.</w:t>
      </w:r>
    </w:p>
    <w:p w14:paraId="05B46228"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Please leave your cell phones in your car so that the director, teachers and your child will have your undivided attention at pick up or drop off time.</w:t>
      </w:r>
    </w:p>
    <w:p w14:paraId="412253CF"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sidRPr="006F2329">
        <w:rPr>
          <w:rFonts w:ascii="Times New Roman" w:hAnsi="Times New Roman" w:cs="Times New Roman"/>
          <w:sz w:val="28"/>
          <w:szCs w:val="28"/>
        </w:rPr>
        <w:t>Children will only be released to their parent/guardians and authorized pe</w:t>
      </w:r>
      <w:r>
        <w:rPr>
          <w:rFonts w:ascii="Times New Roman" w:hAnsi="Times New Roman" w:cs="Times New Roman"/>
          <w:sz w:val="28"/>
          <w:szCs w:val="28"/>
        </w:rPr>
        <w:t>ople</w:t>
      </w:r>
      <w:r w:rsidRPr="006F2329">
        <w:rPr>
          <w:rFonts w:ascii="Times New Roman" w:hAnsi="Times New Roman" w:cs="Times New Roman"/>
          <w:sz w:val="28"/>
          <w:szCs w:val="28"/>
        </w:rPr>
        <w:t xml:space="preserve"> listed on your child’s Emergency Contact Card. Children will not be released to persons under the age of 18, including siblings, with the exception of minor parents.</w:t>
      </w:r>
      <w:r>
        <w:rPr>
          <w:rFonts w:ascii="Times New Roman" w:hAnsi="Times New Roman" w:cs="Times New Roman"/>
          <w:sz w:val="28"/>
          <w:szCs w:val="28"/>
        </w:rPr>
        <w:t xml:space="preserve"> If someone other than the parent is to pick up the child, please notify us ahead of time. A verbal notice is fine on that day, if this person is on the list of people who are authorized to pick up your child. If the person is </w:t>
      </w:r>
      <w:r w:rsidRPr="00955C07">
        <w:rPr>
          <w:rFonts w:ascii="Times New Roman" w:hAnsi="Times New Roman" w:cs="Times New Roman"/>
          <w:b/>
          <w:sz w:val="28"/>
          <w:szCs w:val="28"/>
        </w:rPr>
        <w:t>NOT</w:t>
      </w:r>
      <w:r>
        <w:rPr>
          <w:rFonts w:ascii="Times New Roman" w:hAnsi="Times New Roman" w:cs="Times New Roman"/>
          <w:sz w:val="28"/>
          <w:szCs w:val="28"/>
        </w:rPr>
        <w:t xml:space="preserve"> on that list, we </w:t>
      </w:r>
      <w:r>
        <w:rPr>
          <w:rFonts w:ascii="Times New Roman" w:hAnsi="Times New Roman" w:cs="Times New Roman"/>
          <w:b/>
          <w:bCs/>
          <w:sz w:val="28"/>
          <w:szCs w:val="28"/>
        </w:rPr>
        <w:t>MUST</w:t>
      </w:r>
      <w:r>
        <w:rPr>
          <w:rFonts w:ascii="Times New Roman" w:hAnsi="Times New Roman" w:cs="Times New Roman"/>
          <w:sz w:val="28"/>
          <w:szCs w:val="28"/>
        </w:rPr>
        <w:t xml:space="preserve"> have written permission to release your child. Please inform emergency contacts, or people designated to pick up your child, that if we do not know them then we will need to ask for identification. This is not meant to offend them. This is simply a measure taken for the child's protection. </w:t>
      </w:r>
    </w:p>
    <w:p w14:paraId="7BEAEE4D" w14:textId="77777777" w:rsidR="00656608" w:rsidRDefault="00656608" w:rsidP="00656608">
      <w:pPr>
        <w:widowControl w:val="0"/>
        <w:autoSpaceDE w:val="0"/>
        <w:autoSpaceDN w:val="0"/>
        <w:adjustRightInd w:val="0"/>
        <w:ind w:right="4"/>
        <w:rPr>
          <w:rFonts w:ascii="Times New Roman" w:hAnsi="Times New Roman" w:cs="Times New Roman"/>
          <w:b/>
          <w:bCs/>
          <w:i/>
          <w:iCs/>
          <w:color w:val="00006D"/>
          <w:sz w:val="44"/>
          <w:szCs w:val="44"/>
        </w:rPr>
      </w:pPr>
      <w:r>
        <w:rPr>
          <w:rFonts w:ascii="Times New Roman" w:hAnsi="Times New Roman" w:cs="Times New Roman"/>
          <w:sz w:val="28"/>
          <w:szCs w:val="28"/>
        </w:rPr>
        <w:t>For the safety of your child, you may be asked to call someone else to pick up your child if you</w:t>
      </w:r>
      <w:r w:rsidRPr="00656608">
        <w:rPr>
          <w:rFonts w:ascii="Times New Roman" w:hAnsi="Times New Roman" w:cs="Times New Roman"/>
          <w:sz w:val="28"/>
          <w:szCs w:val="28"/>
        </w:rPr>
        <w:t xml:space="preserve"> </w:t>
      </w:r>
      <w:r>
        <w:rPr>
          <w:rFonts w:ascii="Times New Roman" w:hAnsi="Times New Roman" w:cs="Times New Roman"/>
          <w:sz w:val="28"/>
          <w:szCs w:val="28"/>
        </w:rPr>
        <w:t xml:space="preserve">appear to be under the influence or impaired in any manner. </w:t>
      </w:r>
    </w:p>
    <w:p w14:paraId="110FFD37" w14:textId="77777777" w:rsidR="00656608" w:rsidRDefault="00656608" w:rsidP="00656608">
      <w:pPr>
        <w:widowControl w:val="0"/>
        <w:autoSpaceDE w:val="0"/>
        <w:autoSpaceDN w:val="0"/>
        <w:adjustRightInd w:val="0"/>
        <w:ind w:right="4"/>
        <w:rPr>
          <w:rFonts w:ascii="Times New Roman" w:hAnsi="Times New Roman" w:cs="Times New Roman"/>
          <w:sz w:val="28"/>
          <w:szCs w:val="28"/>
        </w:rPr>
      </w:pPr>
    </w:p>
    <w:p w14:paraId="772ABAEB" w14:textId="77777777" w:rsidR="00656608" w:rsidRDefault="00656608" w:rsidP="00656608">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Sign In / Out</w:t>
      </w:r>
    </w:p>
    <w:p w14:paraId="6B699379" w14:textId="77777777" w:rsidR="00F50933" w:rsidRDefault="00F50933" w:rsidP="00F50933">
      <w:pPr>
        <w:spacing w:after="0"/>
        <w:rPr>
          <w:rFonts w:cstheme="minorHAnsi"/>
        </w:rPr>
      </w:pPr>
      <w:r>
        <w:rPr>
          <w:noProof/>
        </w:rPr>
        <w:drawing>
          <wp:inline distT="0" distB="0" distL="0" distR="0" wp14:anchorId="6170D805" wp14:editId="07777777">
            <wp:extent cx="521335" cy="703803"/>
            <wp:effectExtent l="19050" t="0" r="0" b="0"/>
            <wp:docPr id="4" name="Picture 119" descr="Image result for clip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result for clipboard clipart"/>
                    <pic:cNvPicPr>
                      <a:picLocks noChangeAspect="1" noChangeArrowheads="1"/>
                    </pic:cNvPicPr>
                  </pic:nvPicPr>
                  <pic:blipFill>
                    <a:blip r:embed="rId22" cstate="print"/>
                    <a:srcRect/>
                    <a:stretch>
                      <a:fillRect/>
                    </a:stretch>
                  </pic:blipFill>
                  <pic:spPr bwMode="auto">
                    <a:xfrm>
                      <a:off x="0" y="0"/>
                      <a:ext cx="521530" cy="704066"/>
                    </a:xfrm>
                    <a:prstGeom prst="rect">
                      <a:avLst/>
                    </a:prstGeom>
                    <a:noFill/>
                    <a:ln w="9525">
                      <a:noFill/>
                      <a:miter lim="800000"/>
                      <a:headEnd/>
                      <a:tailEnd/>
                    </a:ln>
                  </pic:spPr>
                </pic:pic>
              </a:graphicData>
            </a:graphic>
          </wp:inline>
        </w:drawing>
      </w:r>
    </w:p>
    <w:p w14:paraId="3FE9F23F" w14:textId="77777777" w:rsidR="00F50933" w:rsidRDefault="00F50933" w:rsidP="00F50933">
      <w:pPr>
        <w:spacing w:after="0"/>
        <w:rPr>
          <w:rFonts w:cstheme="minorHAnsi"/>
        </w:rPr>
      </w:pPr>
    </w:p>
    <w:p w14:paraId="5E6E46CD" w14:textId="610C0553" w:rsidR="00F50933" w:rsidRPr="006F2329" w:rsidRDefault="00F50933" w:rsidP="00F50933">
      <w:pPr>
        <w:spacing w:after="0"/>
        <w:rPr>
          <w:rFonts w:ascii="Times New Roman" w:hAnsi="Times New Roman" w:cs="Times New Roman"/>
          <w:sz w:val="28"/>
          <w:szCs w:val="28"/>
        </w:rPr>
      </w:pPr>
      <w:r w:rsidRPr="006F2329">
        <w:rPr>
          <w:rFonts w:ascii="Times New Roman" w:hAnsi="Times New Roman" w:cs="Times New Roman"/>
          <w:sz w:val="28"/>
          <w:szCs w:val="28"/>
        </w:rPr>
        <w:lastRenderedPageBreak/>
        <w:t xml:space="preserve">Upon arrival and departure from the school, your child must be signed in and out using </w:t>
      </w:r>
      <w:r w:rsidR="00302322">
        <w:rPr>
          <w:rFonts w:ascii="Times New Roman" w:hAnsi="Times New Roman" w:cs="Times New Roman"/>
          <w:sz w:val="28"/>
          <w:szCs w:val="28"/>
        </w:rPr>
        <w:t>our Check-In station located in our office</w:t>
      </w:r>
      <w:r w:rsidRPr="006F2329">
        <w:rPr>
          <w:rFonts w:ascii="Times New Roman" w:hAnsi="Times New Roman" w:cs="Times New Roman"/>
          <w:sz w:val="28"/>
          <w:szCs w:val="28"/>
        </w:rPr>
        <w:t xml:space="preserve">. </w:t>
      </w:r>
      <w:r>
        <w:rPr>
          <w:rFonts w:ascii="Times New Roman" w:hAnsi="Times New Roman" w:cs="Times New Roman"/>
          <w:sz w:val="28"/>
          <w:szCs w:val="28"/>
        </w:rPr>
        <w:t xml:space="preserve">This gives us a written record of the child's attendance, hours, and the person who brought/picked up the child each day. </w:t>
      </w:r>
      <w:r w:rsidRPr="006F2329">
        <w:rPr>
          <w:rFonts w:ascii="Times New Roman" w:hAnsi="Times New Roman" w:cs="Times New Roman"/>
          <w:sz w:val="28"/>
          <w:szCs w:val="28"/>
        </w:rPr>
        <w:t xml:space="preserve">Please accompany your child into the classroom and place them with a staff member prior to leaving. Upon departure, please be sure a staff member recognizes that your child is leaving for the day. </w:t>
      </w:r>
    </w:p>
    <w:p w14:paraId="445A0026" w14:textId="77777777" w:rsidR="00F50933" w:rsidRPr="00F86FBD" w:rsidRDefault="00F50933" w:rsidP="00F50933">
      <w:pPr>
        <w:spacing w:after="0"/>
      </w:pPr>
      <w:r>
        <w:rPr>
          <w:rFonts w:ascii="Times New Roman" w:hAnsi="Times New Roman" w:cs="Times New Roman"/>
          <w:b/>
          <w:bCs/>
          <w:i/>
          <w:iCs/>
          <w:color w:val="00006D"/>
          <w:sz w:val="44"/>
          <w:szCs w:val="44"/>
        </w:rPr>
        <w:t>Absences</w:t>
      </w:r>
    </w:p>
    <w:p w14:paraId="4D7AA231" w14:textId="77777777" w:rsidR="00F50933" w:rsidRPr="00F86FBD" w:rsidRDefault="00F50933" w:rsidP="00F50933">
      <w:pPr>
        <w:widowControl w:val="0"/>
        <w:autoSpaceDE w:val="0"/>
        <w:autoSpaceDN w:val="0"/>
        <w:adjustRightInd w:val="0"/>
        <w:ind w:right="4"/>
      </w:pPr>
      <w:r>
        <w:rPr>
          <w:noProof/>
        </w:rPr>
        <w:drawing>
          <wp:inline distT="0" distB="0" distL="0" distR="0" wp14:anchorId="6FB3A8A9" wp14:editId="07777777">
            <wp:extent cx="733425" cy="949448"/>
            <wp:effectExtent l="19050" t="0" r="9525" b="0"/>
            <wp:docPr id="5" name="Picture 1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lated image"/>
                    <pic:cNvPicPr>
                      <a:picLocks noChangeAspect="1" noChangeArrowheads="1"/>
                    </pic:cNvPicPr>
                  </pic:nvPicPr>
                  <pic:blipFill>
                    <a:blip r:embed="rId23" cstate="print"/>
                    <a:srcRect/>
                    <a:stretch>
                      <a:fillRect/>
                    </a:stretch>
                  </pic:blipFill>
                  <pic:spPr bwMode="auto">
                    <a:xfrm>
                      <a:off x="0" y="0"/>
                      <a:ext cx="733578" cy="949646"/>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textWrapping" w:clear="all"/>
      </w:r>
      <w:r w:rsidRPr="00955C07">
        <w:rPr>
          <w:rFonts w:ascii="Times New Roman" w:hAnsi="Times New Roman" w:cs="Times New Roman"/>
          <w:sz w:val="28"/>
          <w:szCs w:val="28"/>
        </w:rPr>
        <w:t xml:space="preserve">As a courtesy, please notify the center if your child </w:t>
      </w:r>
      <w:r>
        <w:rPr>
          <w:rFonts w:ascii="Times New Roman" w:hAnsi="Times New Roman" w:cs="Times New Roman"/>
          <w:sz w:val="28"/>
          <w:szCs w:val="28"/>
        </w:rPr>
        <w:t>i</w:t>
      </w:r>
      <w:r w:rsidRPr="00955C07">
        <w:rPr>
          <w:rFonts w:ascii="Times New Roman" w:hAnsi="Times New Roman" w:cs="Times New Roman"/>
          <w:sz w:val="28"/>
          <w:szCs w:val="28"/>
        </w:rPr>
        <w:t xml:space="preserve">s going to be absent. </w:t>
      </w:r>
      <w:r>
        <w:rPr>
          <w:rFonts w:ascii="Times New Roman" w:hAnsi="Times New Roman" w:cs="Times New Roman"/>
          <w:sz w:val="28"/>
          <w:szCs w:val="28"/>
        </w:rPr>
        <w:t xml:space="preserve">Tuition is based on enrollment (a reserved space), not on attendance. </w:t>
      </w:r>
      <w:r w:rsidRPr="00955C07">
        <w:rPr>
          <w:rFonts w:ascii="Times New Roman" w:hAnsi="Times New Roman" w:cs="Times New Roman"/>
          <w:sz w:val="28"/>
          <w:szCs w:val="28"/>
        </w:rPr>
        <w:t xml:space="preserve">We do not offer refunds, or make-up days for children who are </w:t>
      </w:r>
      <w:r>
        <w:rPr>
          <w:rFonts w:ascii="Times New Roman" w:hAnsi="Times New Roman" w:cs="Times New Roman"/>
          <w:sz w:val="28"/>
          <w:szCs w:val="28"/>
        </w:rPr>
        <w:t xml:space="preserve">ill or </w:t>
      </w:r>
      <w:r w:rsidRPr="00955C07">
        <w:rPr>
          <w:rFonts w:ascii="Times New Roman" w:hAnsi="Times New Roman" w:cs="Times New Roman"/>
          <w:sz w:val="28"/>
          <w:szCs w:val="28"/>
        </w:rPr>
        <w:t xml:space="preserve">absent </w:t>
      </w:r>
      <w:r>
        <w:rPr>
          <w:rFonts w:ascii="Times New Roman" w:hAnsi="Times New Roman" w:cs="Times New Roman"/>
          <w:sz w:val="28"/>
          <w:szCs w:val="28"/>
        </w:rPr>
        <w:t>for any other reason.</w:t>
      </w:r>
      <w:r w:rsidRPr="00955C07">
        <w:rPr>
          <w:rFonts w:ascii="Times New Roman" w:hAnsi="Times New Roman" w:cs="Times New Roman"/>
          <w:sz w:val="28"/>
          <w:szCs w:val="28"/>
        </w:rPr>
        <w:t xml:space="preserve"> </w:t>
      </w:r>
    </w:p>
    <w:p w14:paraId="70248528"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Illness</w:t>
      </w:r>
    </w:p>
    <w:p w14:paraId="1F72F646" w14:textId="77777777" w:rsidR="00EE24AF" w:rsidRDefault="00EE24AF" w:rsidP="00EE24AF">
      <w:pPr>
        <w:spacing w:after="0"/>
      </w:pPr>
      <w:r>
        <w:rPr>
          <w:noProof/>
        </w:rPr>
        <w:drawing>
          <wp:inline distT="0" distB="0" distL="0" distR="0" wp14:anchorId="50A7E2CE" wp14:editId="07777777">
            <wp:extent cx="948743" cy="895350"/>
            <wp:effectExtent l="19050" t="0" r="3757" b="0"/>
            <wp:docPr id="35" name="Picture 25" descr="Image result for pediatrici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ediatrician clipart"/>
                    <pic:cNvPicPr>
                      <a:picLocks noChangeAspect="1" noChangeArrowheads="1"/>
                    </pic:cNvPicPr>
                  </pic:nvPicPr>
                  <pic:blipFill>
                    <a:blip r:embed="rId24" cstate="print"/>
                    <a:srcRect/>
                    <a:stretch>
                      <a:fillRect/>
                    </a:stretch>
                  </pic:blipFill>
                  <pic:spPr bwMode="auto">
                    <a:xfrm>
                      <a:off x="0" y="0"/>
                      <a:ext cx="948743" cy="895350"/>
                    </a:xfrm>
                    <a:prstGeom prst="rect">
                      <a:avLst/>
                    </a:prstGeom>
                    <a:noFill/>
                    <a:ln w="9525">
                      <a:noFill/>
                      <a:miter lim="800000"/>
                      <a:headEnd/>
                      <a:tailEnd/>
                    </a:ln>
                  </pic:spPr>
                </pic:pic>
              </a:graphicData>
            </a:graphic>
          </wp:inline>
        </w:drawing>
      </w:r>
    </w:p>
    <w:p w14:paraId="7C1FB5BE"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 xml:space="preserve">First Steps Preschool is a "well-child care facility". At no time do we provide sick childcare. The following illness policies will be strictly enforced, for the health, well being and safety of all concerned. </w:t>
      </w:r>
    </w:p>
    <w:p w14:paraId="1847F3A4"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 xml:space="preserve">Under no circumstances may a parent bring a child to school who shows any signs of illness or is unable to participate in the normal routine and regular program. Sick children will expose all children and staff members they come in contact with. Sick children want care from their parents in the comfort of their own homes. If other children become ill due to exposure to your sick child, either because he/she was returned to </w:t>
      </w:r>
      <w:r w:rsidR="002B2B03">
        <w:rPr>
          <w:rFonts w:ascii="Times New Roman" w:hAnsi="Times New Roman" w:cs="Times New Roman"/>
          <w:sz w:val="28"/>
          <w:szCs w:val="28"/>
        </w:rPr>
        <w:t>school</w:t>
      </w:r>
      <w:r>
        <w:rPr>
          <w:rFonts w:ascii="Times New Roman" w:hAnsi="Times New Roman" w:cs="Times New Roman"/>
          <w:sz w:val="28"/>
          <w:szCs w:val="28"/>
        </w:rPr>
        <w:t xml:space="preserve"> before full recovery or because he/she was not picked up promptly upon notice of becoming ill, other parents will be unnecessarily inconvenienced. Because this is disruptive to other children and their families, your cooperation on this issue is extremely important.</w:t>
      </w:r>
      <w:r w:rsidRPr="005B6870">
        <w:rPr>
          <w:rFonts w:ascii="Times New Roman" w:hAnsi="Times New Roman" w:cs="Times New Roman"/>
          <w:sz w:val="28"/>
          <w:szCs w:val="28"/>
        </w:rPr>
        <w:t xml:space="preserve"> </w:t>
      </w:r>
      <w:r>
        <w:rPr>
          <w:rFonts w:ascii="Times New Roman" w:hAnsi="Times New Roman" w:cs="Times New Roman"/>
          <w:sz w:val="28"/>
          <w:szCs w:val="28"/>
        </w:rPr>
        <w:t xml:space="preserve">How would you feel if another parent brought </w:t>
      </w:r>
      <w:r>
        <w:rPr>
          <w:rFonts w:ascii="Times New Roman" w:hAnsi="Times New Roman" w:cs="Times New Roman"/>
          <w:sz w:val="28"/>
          <w:szCs w:val="28"/>
          <w:u w:val="single"/>
        </w:rPr>
        <w:t>their</w:t>
      </w:r>
      <w:r>
        <w:rPr>
          <w:rFonts w:ascii="Times New Roman" w:hAnsi="Times New Roman" w:cs="Times New Roman"/>
          <w:sz w:val="28"/>
          <w:szCs w:val="28"/>
        </w:rPr>
        <w:t xml:space="preserve"> sick child and exposed </w:t>
      </w:r>
      <w:r>
        <w:rPr>
          <w:rFonts w:ascii="Times New Roman" w:hAnsi="Times New Roman" w:cs="Times New Roman"/>
          <w:sz w:val="28"/>
          <w:szCs w:val="28"/>
          <w:u w:val="single"/>
        </w:rPr>
        <w:t>your</w:t>
      </w:r>
      <w:r>
        <w:rPr>
          <w:rFonts w:ascii="Times New Roman" w:hAnsi="Times New Roman" w:cs="Times New Roman"/>
          <w:sz w:val="28"/>
          <w:szCs w:val="28"/>
        </w:rPr>
        <w:t xml:space="preserve"> child? We STRESS this again -- if you are not sure whether or not it is okay to bring your child, please call ahead to ask us. We </w:t>
      </w:r>
      <w:r>
        <w:rPr>
          <w:rFonts w:ascii="Times New Roman" w:hAnsi="Times New Roman" w:cs="Times New Roman"/>
          <w:sz w:val="28"/>
          <w:szCs w:val="28"/>
          <w:u w:val="single"/>
        </w:rPr>
        <w:t>may</w:t>
      </w:r>
      <w:r>
        <w:rPr>
          <w:rFonts w:ascii="Times New Roman" w:hAnsi="Times New Roman" w:cs="Times New Roman"/>
          <w:sz w:val="28"/>
          <w:szCs w:val="28"/>
        </w:rPr>
        <w:t xml:space="preserve"> require a doctor's decision as to whether or not the child is contagious. We appreciate you cooperation in this matter. </w:t>
      </w:r>
    </w:p>
    <w:p w14:paraId="45DC7DF6"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 xml:space="preserve">Every effort is taken to reduce the spread of illness by encouraging hand washing and other sanitary practices </w:t>
      </w:r>
    </w:p>
    <w:p w14:paraId="077283D4"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b/>
          <w:bCs/>
          <w:sz w:val="28"/>
          <w:szCs w:val="28"/>
          <w:u w:val="single"/>
        </w:rPr>
        <w:lastRenderedPageBreak/>
        <w:t>If your child is unable to participate in the normal activities of the program (including being able to play outside), then your child MUST stay home.</w:t>
      </w:r>
    </w:p>
    <w:p w14:paraId="7FE1B9AB"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Children will be visually screened when they arrive in the morning. In the event a child becomes ill and needs to be picked up, the parent(s) will be called and are expected to pick the child up within one hour (60 minutes). If the parent(s) cannot be reached, or have not arrived within an hour, the emergency contact person will be called and asked to pick the child up.</w:t>
      </w:r>
    </w:p>
    <w:p w14:paraId="3B4C75EC"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 xml:space="preserve">For the benefit of our staff and other children in our care, a sick child will not be permitted to return for 24 hours after condition has returned to normal. The child may return 24 - 48 hours (depending upon the illness) after they have received the first dose of an antibiotic. If a child receives an antibiotic for an ear infection, he/she may return to day care immediately if he/she has been free of other symptoms mentioned for at least 24 hours. If you aren't sure about whether or not to bring your child to care, please call to discuss. Allergy related symptoms, and non-communicable illnesses do not require exclusion if you have a note from your doctor. </w:t>
      </w:r>
    </w:p>
    <w:p w14:paraId="12E5A348" w14:textId="77777777" w:rsidR="00EE24AF" w:rsidRPr="00015D41" w:rsidRDefault="00EE24AF" w:rsidP="00EE24AF">
      <w:pPr>
        <w:widowControl w:val="0"/>
        <w:autoSpaceDE w:val="0"/>
        <w:autoSpaceDN w:val="0"/>
        <w:adjustRightInd w:val="0"/>
        <w:ind w:right="900"/>
        <w:rPr>
          <w:rFonts w:ascii="Times New Roman" w:hAnsi="Times New Roman" w:cs="Times New Roman"/>
          <w:sz w:val="28"/>
          <w:szCs w:val="28"/>
        </w:rPr>
      </w:pPr>
      <w:r w:rsidRPr="00015D41">
        <w:rPr>
          <w:rFonts w:ascii="Times New Roman" w:hAnsi="Times New Roman" w:cs="Times New Roman"/>
          <w:sz w:val="28"/>
          <w:szCs w:val="28"/>
        </w:rPr>
        <w:t>We follow the Arizona Health Department guidelines for exclusion in preschool centers.</w:t>
      </w:r>
      <w:r>
        <w:rPr>
          <w:rFonts w:ascii="Times New Roman" w:hAnsi="Times New Roman" w:cs="Times New Roman"/>
          <w:sz w:val="28"/>
          <w:szCs w:val="28"/>
        </w:rPr>
        <w:t xml:space="preserve"> Children with the following symptoms must stay home:</w:t>
      </w:r>
    </w:p>
    <w:p w14:paraId="7976516E" w14:textId="77777777"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 xml:space="preserve">Fever: Fever is defined as having a temperature of 100°F or higher taken under the arm </w:t>
      </w:r>
      <w:r w:rsidRPr="00015D41">
        <w:rPr>
          <w:rFonts w:ascii="Times New Roman" w:hAnsi="Times New Roman" w:cs="Times New Roman"/>
          <w:sz w:val="28"/>
          <w:szCs w:val="28"/>
        </w:rPr>
        <w:t>(</w:t>
      </w:r>
      <w:r>
        <w:rPr>
          <w:rFonts w:ascii="Times New Roman" w:hAnsi="Times New Roman" w:cs="Times New Roman"/>
          <w:sz w:val="28"/>
          <w:szCs w:val="28"/>
        </w:rPr>
        <w:t>99</w:t>
      </w:r>
      <w:r w:rsidRPr="00015D41">
        <w:rPr>
          <w:rFonts w:ascii="Times New Roman" w:hAnsi="Times New Roman" w:cs="Times New Roman"/>
          <w:sz w:val="28"/>
          <w:szCs w:val="28"/>
        </w:rPr>
        <w:t>.4</w:t>
      </w:r>
      <w:r w:rsidRPr="00015D41">
        <w:rPr>
          <w:rFonts w:ascii="Times New Roman" w:hAnsi="Times New Roman" w:cs="Times New Roman"/>
          <w:sz w:val="28"/>
          <w:szCs w:val="28"/>
        </w:rPr>
        <w:sym w:font="Symbol" w:char="F0B0"/>
      </w:r>
      <w:r w:rsidRPr="00015D41">
        <w:rPr>
          <w:rFonts w:ascii="Times New Roman" w:hAnsi="Times New Roman" w:cs="Times New Roman"/>
          <w:sz w:val="28"/>
          <w:szCs w:val="28"/>
        </w:rPr>
        <w:t xml:space="preserve"> for infants)</w:t>
      </w:r>
      <w:r>
        <w:rPr>
          <w:rFonts w:ascii="Times New Roman" w:hAnsi="Times New Roman" w:cs="Times New Roman"/>
          <w:sz w:val="28"/>
          <w:szCs w:val="28"/>
        </w:rPr>
        <w:t xml:space="preserve"> or 101°F taken orally. A child needs to be fever free for a minimum of 24 hours before returning to school, that means the child is fever free without the aid of Tylenol®, or any other fever reducing substance.</w:t>
      </w:r>
    </w:p>
    <w:p w14:paraId="27128AFA" w14:textId="77777777"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Unexplained rash, earache, irritability, or confusion.</w:t>
      </w:r>
    </w:p>
    <w:p w14:paraId="59F96742" w14:textId="2C0E1BC1"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Diarrhea: runny, watery, bloody stools, or 2 or more loose stools</w:t>
      </w:r>
      <w:r w:rsidR="00E171C3">
        <w:rPr>
          <w:rFonts w:ascii="Times New Roman" w:hAnsi="Times New Roman" w:cs="Times New Roman"/>
          <w:sz w:val="28"/>
          <w:szCs w:val="28"/>
        </w:rPr>
        <w:t xml:space="preserve">. </w:t>
      </w:r>
      <w:r w:rsidR="008B7BCD">
        <w:rPr>
          <w:rFonts w:ascii="Times New Roman" w:hAnsi="Times New Roman" w:cs="Times New Roman"/>
          <w:sz w:val="28"/>
          <w:szCs w:val="28"/>
        </w:rPr>
        <w:t xml:space="preserve">When the child returns, they will be sent home </w:t>
      </w:r>
      <w:r w:rsidR="00795922">
        <w:rPr>
          <w:rFonts w:ascii="Times New Roman" w:hAnsi="Times New Roman" w:cs="Times New Roman"/>
          <w:sz w:val="28"/>
          <w:szCs w:val="28"/>
        </w:rPr>
        <w:t>after one loose stool.</w:t>
      </w:r>
    </w:p>
    <w:p w14:paraId="108BA560" w14:textId="77777777"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sidRPr="005B6870">
        <w:rPr>
          <w:rFonts w:ascii="Times New Roman" w:hAnsi="Times New Roman" w:cs="Times New Roman"/>
          <w:sz w:val="28"/>
          <w:szCs w:val="28"/>
        </w:rPr>
        <w:t xml:space="preserve">Vomiting </w:t>
      </w:r>
    </w:p>
    <w:p w14:paraId="54137B4D" w14:textId="77777777" w:rsidR="00EE24AF" w:rsidRPr="005B6870"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sidRPr="005B6870">
        <w:rPr>
          <w:rFonts w:ascii="Times New Roman" w:hAnsi="Times New Roman" w:cs="Times New Roman"/>
          <w:sz w:val="28"/>
          <w:szCs w:val="28"/>
        </w:rPr>
        <w:t>Breathing trouble, sore throat, swollen glands, loss of voice, hacking or continuous coughing.</w:t>
      </w:r>
    </w:p>
    <w:p w14:paraId="03FB28E9" w14:textId="77777777"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Runny nose (other than clear), draining eyes or ears.</w:t>
      </w:r>
    </w:p>
    <w:p w14:paraId="3C6C8C3B" w14:textId="77777777"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Frequent scratching of body or scalp, lice, rash, or any other spots that resemble childhood diseases, including ringworm.</w:t>
      </w:r>
    </w:p>
    <w:p w14:paraId="481B79E6" w14:textId="16C17EBB" w:rsidR="00EE24AF" w:rsidRDefault="00EE24AF"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Child is irritable, continuously crying, or requires more attention than we can provide without hurting the health, safety or well-being of the other children in our care.</w:t>
      </w:r>
    </w:p>
    <w:p w14:paraId="1827785E" w14:textId="61A7968F" w:rsidR="00A87325" w:rsidRDefault="00A87325" w:rsidP="00EE24AF">
      <w:pPr>
        <w:widowControl w:val="0"/>
        <w:numPr>
          <w:ilvl w:val="0"/>
          <w:numId w:val="15"/>
        </w:numPr>
        <w:tabs>
          <w:tab w:val="left" w:pos="220"/>
          <w:tab w:val="left" w:pos="720"/>
        </w:tabs>
        <w:autoSpaceDE w:val="0"/>
        <w:autoSpaceDN w:val="0"/>
        <w:adjustRightInd w:val="0"/>
        <w:spacing w:after="0" w:line="240" w:lineRule="auto"/>
        <w:ind w:right="900" w:hanging="720"/>
        <w:rPr>
          <w:rFonts w:ascii="Times New Roman" w:hAnsi="Times New Roman" w:cs="Times New Roman"/>
          <w:sz w:val="28"/>
          <w:szCs w:val="28"/>
        </w:rPr>
      </w:pPr>
      <w:r>
        <w:rPr>
          <w:rFonts w:ascii="Times New Roman" w:hAnsi="Times New Roman" w:cs="Times New Roman"/>
          <w:sz w:val="28"/>
          <w:szCs w:val="28"/>
        </w:rPr>
        <w:t xml:space="preserve">Other symptoms MAY be included if the director needs it necessary for the safety of others. </w:t>
      </w:r>
    </w:p>
    <w:p w14:paraId="08CE6F91" w14:textId="6A31E23F" w:rsidR="00EE24AF" w:rsidRDefault="00A87325"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 xml:space="preserve"> </w:t>
      </w:r>
    </w:p>
    <w:p w14:paraId="72D40649"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Medications</w:t>
      </w:r>
    </w:p>
    <w:p w14:paraId="608DEACE" w14:textId="77777777" w:rsidR="00EE24AF" w:rsidRDefault="00EE24AF" w:rsidP="00EE24AF">
      <w:r w:rsidRPr="00973474">
        <w:lastRenderedPageBreak/>
        <w:t xml:space="preserve"> </w:t>
      </w:r>
      <w:r>
        <w:rPr>
          <w:noProof/>
        </w:rPr>
        <w:drawing>
          <wp:inline distT="0" distB="0" distL="0" distR="0" wp14:anchorId="3D8B20CE" wp14:editId="07777777">
            <wp:extent cx="590550" cy="852667"/>
            <wp:effectExtent l="19050" t="0" r="0" b="0"/>
            <wp:docPr id="40" name="Picture 182" descr="Image result for med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medication clipart"/>
                    <pic:cNvPicPr>
                      <a:picLocks noChangeAspect="1" noChangeArrowheads="1"/>
                    </pic:cNvPicPr>
                  </pic:nvPicPr>
                  <pic:blipFill>
                    <a:blip r:embed="rId25" cstate="print"/>
                    <a:srcRect/>
                    <a:stretch>
                      <a:fillRect/>
                    </a:stretch>
                  </pic:blipFill>
                  <pic:spPr bwMode="auto">
                    <a:xfrm>
                      <a:off x="0" y="0"/>
                      <a:ext cx="590550" cy="852667"/>
                    </a:xfrm>
                    <a:prstGeom prst="rect">
                      <a:avLst/>
                    </a:prstGeom>
                    <a:noFill/>
                    <a:ln w="9525">
                      <a:noFill/>
                      <a:miter lim="800000"/>
                      <a:headEnd/>
                      <a:tailEnd/>
                    </a:ln>
                  </pic:spPr>
                </pic:pic>
              </a:graphicData>
            </a:graphic>
          </wp:inline>
        </w:drawing>
      </w:r>
    </w:p>
    <w:p w14:paraId="42361AB5" w14:textId="77777777" w:rsidR="00EE24AF" w:rsidRPr="00A83763" w:rsidRDefault="00EE24AF" w:rsidP="00EE24AF">
      <w:pPr>
        <w:widowControl w:val="0"/>
        <w:autoSpaceDE w:val="0"/>
        <w:autoSpaceDN w:val="0"/>
        <w:adjustRightInd w:val="0"/>
        <w:ind w:right="4"/>
        <w:rPr>
          <w:rFonts w:ascii="Times New Roman" w:hAnsi="Times New Roman" w:cs="Times New Roman"/>
          <w:b/>
          <w:color w:val="FF0000"/>
          <w:sz w:val="28"/>
          <w:szCs w:val="28"/>
        </w:rPr>
      </w:pPr>
      <w:r>
        <w:rPr>
          <w:rFonts w:ascii="Times New Roman" w:hAnsi="Times New Roman" w:cs="Times New Roman"/>
          <w:sz w:val="28"/>
          <w:szCs w:val="28"/>
        </w:rPr>
        <w:t xml:space="preserve">Parents will provide any prescription medications needed by the child, </w:t>
      </w:r>
      <w:r>
        <w:rPr>
          <w:rFonts w:ascii="Times New Roman" w:hAnsi="Times New Roman" w:cs="Times New Roman"/>
          <w:b/>
          <w:bCs/>
          <w:sz w:val="28"/>
          <w:szCs w:val="28"/>
        </w:rPr>
        <w:t>in their origi</w:t>
      </w:r>
      <w:r w:rsidR="00A83763">
        <w:rPr>
          <w:rFonts w:ascii="Times New Roman" w:hAnsi="Times New Roman" w:cs="Times New Roman"/>
          <w:b/>
          <w:bCs/>
          <w:sz w:val="28"/>
          <w:szCs w:val="28"/>
        </w:rPr>
        <w:t xml:space="preserve">nal container with pharmacist's </w:t>
      </w:r>
      <w:r>
        <w:rPr>
          <w:rFonts w:ascii="Times New Roman" w:hAnsi="Times New Roman" w:cs="Times New Roman"/>
          <w:b/>
          <w:bCs/>
          <w:sz w:val="28"/>
          <w:szCs w:val="28"/>
        </w:rPr>
        <w:t>label, child's name, dosage instructions, current date, name of medication, and times to be administered clearly written.</w:t>
      </w:r>
      <w:r>
        <w:rPr>
          <w:rFonts w:ascii="Times New Roman" w:hAnsi="Times New Roman" w:cs="Times New Roman"/>
          <w:sz w:val="28"/>
          <w:szCs w:val="28"/>
        </w:rPr>
        <w:t xml:space="preserve"> </w:t>
      </w:r>
      <w:r w:rsidR="00A83763">
        <w:rPr>
          <w:rFonts w:ascii="Times New Roman" w:hAnsi="Times New Roman" w:cs="Times New Roman"/>
          <w:sz w:val="28"/>
          <w:szCs w:val="28"/>
        </w:rPr>
        <w:t xml:space="preserve">Prescriptions must be current and can be given once per day once per day at lunchtime. Please bring medication to the office, and ask for a medication form in the office. </w:t>
      </w:r>
      <w:r w:rsidR="00A83763" w:rsidRPr="00A83763">
        <w:rPr>
          <w:rFonts w:ascii="Times New Roman" w:hAnsi="Times New Roman" w:cs="Times New Roman"/>
          <w:b/>
          <w:sz w:val="28"/>
          <w:szCs w:val="28"/>
        </w:rPr>
        <w:t>MEDICATION IS NOT PERMITTED IN CLASSROOMS!</w:t>
      </w:r>
    </w:p>
    <w:p w14:paraId="73CE8792" w14:textId="77777777" w:rsidR="00EE24AF" w:rsidRDefault="00EE24AF" w:rsidP="00EE24AF">
      <w:pPr>
        <w:rPr>
          <w:rFonts w:ascii="Arial" w:hAnsi="Arial" w:cs="Arial"/>
        </w:rPr>
      </w:pPr>
      <w:r w:rsidRPr="00130BCB">
        <w:rPr>
          <w:rFonts w:ascii="Times New Roman" w:hAnsi="Times New Roman" w:cs="Times New Roman"/>
          <w:b/>
          <w:i/>
          <w:color w:val="4F81BD" w:themeColor="accent1"/>
          <w:sz w:val="44"/>
          <w:szCs w:val="44"/>
        </w:rPr>
        <w:t>Lice Policy</w:t>
      </w:r>
      <w:r>
        <w:t xml:space="preserve"> </w:t>
      </w:r>
    </w:p>
    <w:p w14:paraId="5054B1E9" w14:textId="77777777" w:rsidR="00EE24AF" w:rsidRPr="00130BCB" w:rsidRDefault="00EE24AF" w:rsidP="00EE24AF">
      <w:pPr>
        <w:rPr>
          <w:rFonts w:ascii="Times New Roman" w:hAnsi="Times New Roman" w:cs="Times New Roman"/>
          <w:sz w:val="28"/>
          <w:szCs w:val="28"/>
        </w:rPr>
      </w:pPr>
      <w:r>
        <w:rPr>
          <w:rFonts w:ascii="Times New Roman" w:hAnsi="Times New Roman" w:cs="Times New Roman"/>
          <w:sz w:val="28"/>
          <w:szCs w:val="28"/>
        </w:rPr>
        <w:t xml:space="preserve">From time to time you may be sent a notice that a child in our program has Lice. </w:t>
      </w:r>
      <w:r w:rsidRPr="00130BCB">
        <w:rPr>
          <w:rFonts w:ascii="Times New Roman" w:hAnsi="Times New Roman" w:cs="Times New Roman"/>
          <w:sz w:val="28"/>
          <w:szCs w:val="28"/>
        </w:rPr>
        <w:t>Lice are spread mostly by direct head-to-head contact</w:t>
      </w:r>
      <w:r>
        <w:rPr>
          <w:rFonts w:ascii="Times New Roman" w:hAnsi="Times New Roman" w:cs="Times New Roman"/>
          <w:sz w:val="28"/>
          <w:szCs w:val="28"/>
        </w:rPr>
        <w:t>, and have</w:t>
      </w:r>
      <w:r w:rsidRPr="00130BCB">
        <w:rPr>
          <w:rFonts w:ascii="Times New Roman" w:hAnsi="Times New Roman" w:cs="Times New Roman"/>
          <w:sz w:val="28"/>
          <w:szCs w:val="28"/>
        </w:rPr>
        <w:t xml:space="preserve"> nothing to do with cleanliness or parenting skills. </w:t>
      </w:r>
      <w:r>
        <w:rPr>
          <w:rFonts w:ascii="Times New Roman" w:hAnsi="Times New Roman" w:cs="Times New Roman"/>
          <w:sz w:val="28"/>
          <w:szCs w:val="28"/>
        </w:rPr>
        <w:t>A suggested treatment program will be sent home should this happen, so p</w:t>
      </w:r>
      <w:r w:rsidRPr="00130BCB">
        <w:rPr>
          <w:rFonts w:ascii="Times New Roman" w:hAnsi="Times New Roman" w:cs="Times New Roman"/>
          <w:sz w:val="28"/>
          <w:szCs w:val="28"/>
        </w:rPr>
        <w:t xml:space="preserve">lease begin treatment as soon as </w:t>
      </w:r>
      <w:r>
        <w:rPr>
          <w:rFonts w:ascii="Times New Roman" w:hAnsi="Times New Roman" w:cs="Times New Roman"/>
          <w:sz w:val="28"/>
          <w:szCs w:val="28"/>
        </w:rPr>
        <w:t>you are notified of an issue,</w:t>
      </w:r>
      <w:r w:rsidRPr="00130BCB">
        <w:rPr>
          <w:rFonts w:ascii="Times New Roman" w:hAnsi="Times New Roman" w:cs="Times New Roman"/>
          <w:sz w:val="28"/>
          <w:szCs w:val="28"/>
        </w:rPr>
        <w:t xml:space="preserve"> and your child will be checked upon returning to school. We have a </w:t>
      </w:r>
      <w:r w:rsidRPr="00130BCB">
        <w:rPr>
          <w:rFonts w:ascii="Times New Roman" w:hAnsi="Times New Roman" w:cs="Times New Roman"/>
          <w:b/>
          <w:sz w:val="28"/>
          <w:szCs w:val="28"/>
        </w:rPr>
        <w:t>NO NIT POLICY</w:t>
      </w:r>
      <w:r>
        <w:rPr>
          <w:rFonts w:ascii="Times New Roman" w:hAnsi="Times New Roman" w:cs="Times New Roman"/>
          <w:b/>
          <w:sz w:val="28"/>
          <w:szCs w:val="28"/>
        </w:rPr>
        <w:t xml:space="preserve"> </w:t>
      </w:r>
      <w:r w:rsidRPr="00130BCB">
        <w:rPr>
          <w:rFonts w:ascii="Times New Roman" w:hAnsi="Times New Roman" w:cs="Times New Roman"/>
          <w:sz w:val="28"/>
          <w:szCs w:val="28"/>
        </w:rPr>
        <w:t xml:space="preserve">in order to stop the spread! </w:t>
      </w:r>
    </w:p>
    <w:p w14:paraId="74B1B49D" w14:textId="77777777"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Clothing / Attire</w:t>
      </w:r>
    </w:p>
    <w:p w14:paraId="510C577A" w14:textId="77777777" w:rsidR="00F50933" w:rsidRDefault="00F50933" w:rsidP="00F50933">
      <w:pPr>
        <w:spacing w:after="0"/>
      </w:pPr>
      <w:r>
        <w:rPr>
          <w:noProof/>
        </w:rPr>
        <w:drawing>
          <wp:inline distT="0" distB="0" distL="0" distR="0" wp14:anchorId="4C6D5618" wp14:editId="07777777">
            <wp:extent cx="549904" cy="514350"/>
            <wp:effectExtent l="19050" t="0" r="2546" b="0"/>
            <wp:docPr id="6" name="Picture 95" descr="Image result for cloth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clothing clipart"/>
                    <pic:cNvPicPr>
                      <a:picLocks noChangeAspect="1" noChangeArrowheads="1"/>
                    </pic:cNvPicPr>
                  </pic:nvPicPr>
                  <pic:blipFill>
                    <a:blip r:embed="rId26" cstate="print"/>
                    <a:srcRect/>
                    <a:stretch>
                      <a:fillRect/>
                    </a:stretch>
                  </pic:blipFill>
                  <pic:spPr bwMode="auto">
                    <a:xfrm>
                      <a:off x="0" y="0"/>
                      <a:ext cx="549904" cy="514350"/>
                    </a:xfrm>
                    <a:prstGeom prst="rect">
                      <a:avLst/>
                    </a:prstGeom>
                    <a:noFill/>
                    <a:ln w="9525">
                      <a:noFill/>
                      <a:miter lim="800000"/>
                      <a:headEnd/>
                      <a:tailEnd/>
                    </a:ln>
                  </pic:spPr>
                </pic:pic>
              </a:graphicData>
            </a:graphic>
          </wp:inline>
        </w:drawing>
      </w:r>
      <w:r w:rsidRPr="0001543D">
        <w:t xml:space="preserve"> </w:t>
      </w:r>
      <w:r>
        <w:rPr>
          <w:noProof/>
        </w:rPr>
        <w:drawing>
          <wp:inline distT="0" distB="0" distL="0" distR="0" wp14:anchorId="302163B7" wp14:editId="07777777">
            <wp:extent cx="523875" cy="403301"/>
            <wp:effectExtent l="19050" t="0" r="9525" b="0"/>
            <wp:docPr id="8" name="Picture 110" descr="Image result for mitte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mittens clipart"/>
                    <pic:cNvPicPr>
                      <a:picLocks noChangeAspect="1" noChangeArrowheads="1"/>
                    </pic:cNvPicPr>
                  </pic:nvPicPr>
                  <pic:blipFill>
                    <a:blip r:embed="rId27" cstate="print"/>
                    <a:srcRect/>
                    <a:stretch>
                      <a:fillRect/>
                    </a:stretch>
                  </pic:blipFill>
                  <pic:spPr bwMode="auto">
                    <a:xfrm>
                      <a:off x="0" y="0"/>
                      <a:ext cx="524931" cy="404114"/>
                    </a:xfrm>
                    <a:prstGeom prst="rect">
                      <a:avLst/>
                    </a:prstGeom>
                    <a:noFill/>
                    <a:ln w="9525">
                      <a:noFill/>
                      <a:miter lim="800000"/>
                      <a:headEnd/>
                      <a:tailEnd/>
                    </a:ln>
                  </pic:spPr>
                </pic:pic>
              </a:graphicData>
            </a:graphic>
          </wp:inline>
        </w:drawing>
      </w:r>
      <w:r w:rsidRPr="0001543D">
        <w:t xml:space="preserve"> </w:t>
      </w:r>
      <w:r>
        <w:rPr>
          <w:noProof/>
        </w:rPr>
        <w:drawing>
          <wp:inline distT="0" distB="0" distL="0" distR="0" wp14:anchorId="0A8F4EB1" wp14:editId="07777777">
            <wp:extent cx="504825" cy="433899"/>
            <wp:effectExtent l="19050" t="0" r="9525" b="0"/>
            <wp:docPr id="9" name="Picture 107" descr="Image result for h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result for hat clipart"/>
                    <pic:cNvPicPr>
                      <a:picLocks noChangeAspect="1" noChangeArrowheads="1"/>
                    </pic:cNvPicPr>
                  </pic:nvPicPr>
                  <pic:blipFill>
                    <a:blip r:embed="rId28" cstate="print"/>
                    <a:srcRect/>
                    <a:stretch>
                      <a:fillRect/>
                    </a:stretch>
                  </pic:blipFill>
                  <pic:spPr bwMode="auto">
                    <a:xfrm>
                      <a:off x="0" y="0"/>
                      <a:ext cx="505676" cy="434630"/>
                    </a:xfrm>
                    <a:prstGeom prst="rect">
                      <a:avLst/>
                    </a:prstGeom>
                    <a:noFill/>
                    <a:ln w="9525">
                      <a:noFill/>
                      <a:miter lim="800000"/>
                      <a:headEnd/>
                      <a:tailEnd/>
                    </a:ln>
                  </pic:spPr>
                </pic:pic>
              </a:graphicData>
            </a:graphic>
          </wp:inline>
        </w:drawing>
      </w:r>
      <w:r w:rsidRPr="0001543D">
        <w:t xml:space="preserve"> </w:t>
      </w:r>
      <w:r>
        <w:rPr>
          <w:noProof/>
        </w:rPr>
        <w:drawing>
          <wp:inline distT="0" distB="0" distL="0" distR="0" wp14:anchorId="7D1C972D" wp14:editId="07777777">
            <wp:extent cx="416941" cy="504825"/>
            <wp:effectExtent l="19050" t="0" r="2159" b="0"/>
            <wp:docPr id="11" name="Picture 92" descr="Image result for cloth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clothing clipart"/>
                    <pic:cNvPicPr>
                      <a:picLocks noChangeAspect="1" noChangeArrowheads="1"/>
                    </pic:cNvPicPr>
                  </pic:nvPicPr>
                  <pic:blipFill>
                    <a:blip r:embed="rId29" cstate="print"/>
                    <a:srcRect/>
                    <a:stretch>
                      <a:fillRect/>
                    </a:stretch>
                  </pic:blipFill>
                  <pic:spPr bwMode="auto">
                    <a:xfrm>
                      <a:off x="0" y="0"/>
                      <a:ext cx="418147" cy="506285"/>
                    </a:xfrm>
                    <a:prstGeom prst="rect">
                      <a:avLst/>
                    </a:prstGeom>
                    <a:noFill/>
                    <a:ln w="9525">
                      <a:noFill/>
                      <a:miter lim="800000"/>
                      <a:headEnd/>
                      <a:tailEnd/>
                    </a:ln>
                  </pic:spPr>
                </pic:pic>
              </a:graphicData>
            </a:graphic>
          </wp:inline>
        </w:drawing>
      </w:r>
      <w:r w:rsidRPr="0001543D">
        <w:t xml:space="preserve"> </w:t>
      </w:r>
      <w:r>
        <w:rPr>
          <w:noProof/>
        </w:rPr>
        <w:drawing>
          <wp:inline distT="0" distB="0" distL="0" distR="0" wp14:anchorId="5C85B5CB" wp14:editId="07777777">
            <wp:extent cx="863210" cy="600075"/>
            <wp:effectExtent l="19050" t="0" r="0" b="0"/>
            <wp:docPr id="12" name="Picture 98" descr="Image result for cloth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result for clothing clipart"/>
                    <pic:cNvPicPr>
                      <a:picLocks noChangeAspect="1" noChangeArrowheads="1"/>
                    </pic:cNvPicPr>
                  </pic:nvPicPr>
                  <pic:blipFill>
                    <a:blip r:embed="rId30" cstate="print"/>
                    <a:srcRect/>
                    <a:stretch>
                      <a:fillRect/>
                    </a:stretch>
                  </pic:blipFill>
                  <pic:spPr bwMode="auto">
                    <a:xfrm>
                      <a:off x="0" y="0"/>
                      <a:ext cx="864777" cy="601164"/>
                    </a:xfrm>
                    <a:prstGeom prst="rect">
                      <a:avLst/>
                    </a:prstGeom>
                    <a:noFill/>
                    <a:ln w="9525">
                      <a:noFill/>
                      <a:miter lim="800000"/>
                      <a:headEnd/>
                      <a:tailEnd/>
                    </a:ln>
                  </pic:spPr>
                </pic:pic>
              </a:graphicData>
            </a:graphic>
          </wp:inline>
        </w:drawing>
      </w:r>
      <w:r w:rsidRPr="0001543D">
        <w:t xml:space="preserve"> </w:t>
      </w:r>
      <w:r>
        <w:rPr>
          <w:noProof/>
        </w:rPr>
        <w:drawing>
          <wp:inline distT="0" distB="0" distL="0" distR="0" wp14:anchorId="04858166" wp14:editId="07777777">
            <wp:extent cx="382684" cy="514350"/>
            <wp:effectExtent l="19050" t="0" r="0" b="0"/>
            <wp:docPr id="14" name="Picture 104" descr="Image result for cloth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lothing clipart"/>
                    <pic:cNvPicPr>
                      <a:picLocks noChangeAspect="1" noChangeArrowheads="1"/>
                    </pic:cNvPicPr>
                  </pic:nvPicPr>
                  <pic:blipFill>
                    <a:blip r:embed="rId31" cstate="print"/>
                    <a:srcRect/>
                    <a:stretch>
                      <a:fillRect/>
                    </a:stretch>
                  </pic:blipFill>
                  <pic:spPr bwMode="auto">
                    <a:xfrm>
                      <a:off x="0" y="0"/>
                      <a:ext cx="385373" cy="517965"/>
                    </a:xfrm>
                    <a:prstGeom prst="rect">
                      <a:avLst/>
                    </a:prstGeom>
                    <a:noFill/>
                    <a:ln w="9525">
                      <a:noFill/>
                      <a:miter lim="800000"/>
                      <a:headEnd/>
                      <a:tailEnd/>
                    </a:ln>
                  </pic:spPr>
                </pic:pic>
              </a:graphicData>
            </a:graphic>
          </wp:inline>
        </w:drawing>
      </w:r>
      <w:r w:rsidRPr="0001543D">
        <w:t xml:space="preserve"> </w:t>
      </w:r>
      <w:r>
        <w:rPr>
          <w:noProof/>
        </w:rPr>
        <w:drawing>
          <wp:inline distT="0" distB="0" distL="0" distR="0" wp14:anchorId="2673FC38" wp14:editId="07777777">
            <wp:extent cx="714375" cy="632733"/>
            <wp:effectExtent l="19050" t="0" r="0" b="0"/>
            <wp:docPr id="15" name="Picture 113" descr="Image result for jack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result for jacket clipart"/>
                    <pic:cNvPicPr>
                      <a:picLocks noChangeAspect="1" noChangeArrowheads="1"/>
                    </pic:cNvPicPr>
                  </pic:nvPicPr>
                  <pic:blipFill>
                    <a:blip r:embed="rId32" cstate="print"/>
                    <a:srcRect/>
                    <a:stretch>
                      <a:fillRect/>
                    </a:stretch>
                  </pic:blipFill>
                  <pic:spPr bwMode="auto">
                    <a:xfrm>
                      <a:off x="0" y="0"/>
                      <a:ext cx="714642" cy="632970"/>
                    </a:xfrm>
                    <a:prstGeom prst="rect">
                      <a:avLst/>
                    </a:prstGeom>
                    <a:noFill/>
                    <a:ln w="9525">
                      <a:noFill/>
                      <a:miter lim="800000"/>
                      <a:headEnd/>
                      <a:tailEnd/>
                    </a:ln>
                  </pic:spPr>
                </pic:pic>
              </a:graphicData>
            </a:graphic>
          </wp:inline>
        </w:drawing>
      </w:r>
    </w:p>
    <w:p w14:paraId="690D77C4" w14:textId="77777777" w:rsidR="00F50933" w:rsidRPr="0001451C" w:rsidRDefault="00F50933" w:rsidP="00F50933">
      <w:pPr>
        <w:spacing w:after="0"/>
        <w:rPr>
          <w:rFonts w:ascii="Times New Roman" w:hAnsi="Times New Roman" w:cs="Times New Roman"/>
          <w:sz w:val="28"/>
          <w:szCs w:val="28"/>
        </w:rPr>
      </w:pPr>
      <w:r w:rsidRPr="00AE25FD">
        <w:rPr>
          <w:rFonts w:ascii="Times New Roman" w:hAnsi="Times New Roman" w:cs="Times New Roman"/>
          <w:sz w:val="28"/>
          <w:szCs w:val="28"/>
        </w:rPr>
        <w:t>Children should arrive dress</w:t>
      </w:r>
      <w:r>
        <w:rPr>
          <w:rFonts w:ascii="Times New Roman" w:hAnsi="Times New Roman" w:cs="Times New Roman"/>
          <w:sz w:val="28"/>
          <w:szCs w:val="28"/>
        </w:rPr>
        <w:t>ed</w:t>
      </w:r>
      <w:r w:rsidRPr="00AE25FD">
        <w:rPr>
          <w:rFonts w:ascii="Times New Roman" w:hAnsi="Times New Roman" w:cs="Times New Roman"/>
          <w:sz w:val="28"/>
          <w:szCs w:val="28"/>
        </w:rPr>
        <w:t xml:space="preserve"> for play, wearing comfortable clothing appropriate for all activities throughout the day.</w:t>
      </w:r>
      <w:r w:rsidRPr="00F86FBD">
        <w:t xml:space="preserve"> </w:t>
      </w:r>
      <w:r>
        <w:rPr>
          <w:rFonts w:ascii="Times New Roman" w:hAnsi="Times New Roman" w:cs="Times New Roman"/>
          <w:sz w:val="28"/>
          <w:szCs w:val="28"/>
        </w:rPr>
        <w:t xml:space="preserve">Make sure to include hats, mittens, and coats for cold weather. </w:t>
      </w:r>
      <w:r w:rsidRPr="0001451C">
        <w:rPr>
          <w:rFonts w:ascii="Times New Roman" w:hAnsi="Times New Roman" w:cs="Times New Roman"/>
          <w:sz w:val="28"/>
          <w:szCs w:val="28"/>
        </w:rPr>
        <w:t>Play is often messy, so please don’t send your child in nice clothing and expect them to be spotless at pick-up time.</w:t>
      </w:r>
      <w:r>
        <w:t xml:space="preserve"> </w:t>
      </w:r>
      <w:r w:rsidRPr="0001451C">
        <w:rPr>
          <w:rFonts w:ascii="Times New Roman" w:hAnsi="Times New Roman" w:cs="Times New Roman"/>
          <w:sz w:val="28"/>
          <w:szCs w:val="28"/>
        </w:rPr>
        <w:t>Shoes are to be closed-toed with a back (no slip-ons)</w:t>
      </w:r>
      <w:r>
        <w:rPr>
          <w:rFonts w:ascii="Times New Roman" w:hAnsi="Times New Roman" w:cs="Times New Roman"/>
          <w:sz w:val="28"/>
          <w:szCs w:val="28"/>
        </w:rPr>
        <w:t>;</w:t>
      </w:r>
      <w:r w:rsidRPr="0001451C">
        <w:rPr>
          <w:rFonts w:ascii="Times New Roman" w:hAnsi="Times New Roman" w:cs="Times New Roman"/>
          <w:sz w:val="28"/>
          <w:szCs w:val="28"/>
        </w:rPr>
        <w:t xml:space="preserve"> tennis shoes are recommended. </w:t>
      </w:r>
    </w:p>
    <w:p w14:paraId="61CDCEAD" w14:textId="77777777" w:rsidR="00F50933" w:rsidRDefault="00F50933" w:rsidP="00F50933">
      <w:pPr>
        <w:spacing w:after="0"/>
        <w:rPr>
          <w:rFonts w:ascii="Times New Roman" w:hAnsi="Times New Roman" w:cs="Times New Roman"/>
          <w:sz w:val="28"/>
          <w:szCs w:val="28"/>
        </w:rPr>
      </w:pPr>
    </w:p>
    <w:p w14:paraId="60AD98CD" w14:textId="77777777" w:rsidR="00F50933" w:rsidRPr="0001451C" w:rsidRDefault="00F50933" w:rsidP="00F50933">
      <w:pPr>
        <w:spacing w:after="0"/>
        <w:rPr>
          <w:rFonts w:ascii="Times New Roman" w:hAnsi="Times New Roman" w:cs="Times New Roman"/>
          <w:sz w:val="28"/>
          <w:szCs w:val="28"/>
        </w:rPr>
      </w:pPr>
      <w:r w:rsidRPr="0001451C">
        <w:rPr>
          <w:rFonts w:ascii="Times New Roman" w:hAnsi="Times New Roman" w:cs="Times New Roman"/>
          <w:sz w:val="28"/>
          <w:szCs w:val="28"/>
        </w:rPr>
        <w:t>Please bring at least 2 complete changes of clothing, including socks and underwear labeled with first and last name. We will not be responsible for lost items. If your child needs clothes and they do not have extra, we will call you to bring some to the school.</w:t>
      </w:r>
      <w:r w:rsidR="001451DE">
        <w:rPr>
          <w:rFonts w:ascii="Times New Roman" w:hAnsi="Times New Roman" w:cs="Times New Roman"/>
          <w:sz w:val="28"/>
          <w:szCs w:val="28"/>
        </w:rPr>
        <w:t xml:space="preserve"> </w:t>
      </w:r>
    </w:p>
    <w:p w14:paraId="6BB9E253" w14:textId="77777777" w:rsidR="00F50933" w:rsidRDefault="00F50933" w:rsidP="00F86FBD">
      <w:pPr>
        <w:spacing w:after="0"/>
        <w:rPr>
          <w:rFonts w:ascii="Times New Roman" w:hAnsi="Times New Roman" w:cs="Times New Roman"/>
          <w:i/>
          <w:color w:val="1F497D" w:themeColor="text2"/>
          <w:sz w:val="44"/>
          <w:szCs w:val="44"/>
        </w:rPr>
      </w:pPr>
    </w:p>
    <w:p w14:paraId="4207291B" w14:textId="77777777" w:rsidR="00F50933" w:rsidRPr="002335DF" w:rsidRDefault="00F50933" w:rsidP="00F50933">
      <w:pPr>
        <w:spacing w:after="0"/>
        <w:rPr>
          <w:rFonts w:ascii="Times New Roman" w:hAnsi="Times New Roman" w:cs="Times New Roman"/>
          <w:b/>
          <w:i/>
          <w:color w:val="365F91" w:themeColor="accent1" w:themeShade="BF"/>
          <w:sz w:val="44"/>
          <w:szCs w:val="44"/>
        </w:rPr>
      </w:pPr>
      <w:r w:rsidRPr="002335DF">
        <w:rPr>
          <w:rFonts w:ascii="Times New Roman" w:hAnsi="Times New Roman" w:cs="Times New Roman"/>
          <w:b/>
          <w:i/>
          <w:color w:val="365F91" w:themeColor="accent1" w:themeShade="BF"/>
          <w:sz w:val="44"/>
          <w:szCs w:val="44"/>
        </w:rPr>
        <w:t>Personal Items from Home</w:t>
      </w:r>
    </w:p>
    <w:p w14:paraId="2BAC6FC9" w14:textId="77777777" w:rsidR="00F50933" w:rsidRPr="0001451C" w:rsidRDefault="00F50933" w:rsidP="00F50933">
      <w:pPr>
        <w:spacing w:after="0"/>
        <w:rPr>
          <w:rFonts w:ascii="Times New Roman" w:hAnsi="Times New Roman" w:cs="Times New Roman"/>
          <w:color w:val="365F91" w:themeColor="accent1" w:themeShade="BF"/>
          <w:sz w:val="44"/>
          <w:szCs w:val="44"/>
        </w:rPr>
      </w:pPr>
      <w:r w:rsidRPr="00691DC1">
        <w:t xml:space="preserve"> </w:t>
      </w:r>
      <w:r>
        <w:rPr>
          <w:noProof/>
        </w:rPr>
        <w:drawing>
          <wp:inline distT="0" distB="0" distL="0" distR="0" wp14:anchorId="21D94DCB" wp14:editId="07777777">
            <wp:extent cx="838200" cy="886558"/>
            <wp:effectExtent l="19050" t="0" r="0" b="0"/>
            <wp:docPr id="17" name="Picture 86" descr="Image result for toy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toys clipart"/>
                    <pic:cNvPicPr>
                      <a:picLocks noChangeAspect="1" noChangeArrowheads="1"/>
                    </pic:cNvPicPr>
                  </pic:nvPicPr>
                  <pic:blipFill>
                    <a:blip r:embed="rId33" cstate="print"/>
                    <a:srcRect/>
                    <a:stretch>
                      <a:fillRect/>
                    </a:stretch>
                  </pic:blipFill>
                  <pic:spPr bwMode="auto">
                    <a:xfrm>
                      <a:off x="0" y="0"/>
                      <a:ext cx="838727" cy="887115"/>
                    </a:xfrm>
                    <a:prstGeom prst="rect">
                      <a:avLst/>
                    </a:prstGeom>
                    <a:noFill/>
                    <a:ln w="9525">
                      <a:noFill/>
                      <a:miter lim="800000"/>
                      <a:headEnd/>
                      <a:tailEnd/>
                    </a:ln>
                  </pic:spPr>
                </pic:pic>
              </a:graphicData>
            </a:graphic>
          </wp:inline>
        </w:drawing>
      </w:r>
    </w:p>
    <w:p w14:paraId="20AD6EF8" w14:textId="77777777" w:rsidR="004921D7" w:rsidRDefault="005E4270" w:rsidP="00F50933">
      <w:pPr>
        <w:widowControl w:val="0"/>
        <w:autoSpaceDE w:val="0"/>
        <w:autoSpaceDN w:val="0"/>
        <w:adjustRightInd w:val="0"/>
        <w:ind w:right="900"/>
        <w:rPr>
          <w:rFonts w:ascii="Times New Roman" w:hAnsi="Times New Roman" w:cs="Times New Roman"/>
          <w:sz w:val="28"/>
          <w:szCs w:val="28"/>
        </w:rPr>
      </w:pPr>
      <w:r w:rsidRPr="005E4270">
        <w:rPr>
          <w:rFonts w:ascii="Times New Roman" w:hAnsi="Times New Roman" w:cs="Times New Roman"/>
          <w:sz w:val="28"/>
          <w:szCs w:val="28"/>
        </w:rPr>
        <w:lastRenderedPageBreak/>
        <w:t>Please</w:t>
      </w:r>
      <w:r w:rsidR="00F50933" w:rsidRPr="005E4270">
        <w:rPr>
          <w:rFonts w:ascii="Times New Roman" w:hAnsi="Times New Roman" w:cs="Times New Roman"/>
          <w:sz w:val="28"/>
          <w:szCs w:val="28"/>
        </w:rPr>
        <w:t xml:space="preserve"> do not bring toys from home. Little ones have a difficult time sharing with others, and it is even harder with their own special toys</w:t>
      </w:r>
      <w:r w:rsidRPr="005E4270">
        <w:rPr>
          <w:rFonts w:ascii="Times New Roman" w:hAnsi="Times New Roman" w:cs="Times New Roman"/>
          <w:sz w:val="28"/>
          <w:szCs w:val="28"/>
        </w:rPr>
        <w:t xml:space="preserve">. </w:t>
      </w:r>
      <w:r w:rsidR="00F50933" w:rsidRPr="005E4270">
        <w:rPr>
          <w:rFonts w:ascii="Times New Roman" w:hAnsi="Times New Roman" w:cs="Times New Roman"/>
          <w:sz w:val="28"/>
          <w:szCs w:val="28"/>
        </w:rPr>
        <w:t xml:space="preserve">We are not responsible for any loss or breakage of personal items. </w:t>
      </w:r>
      <w:r w:rsidR="004921D7">
        <w:rPr>
          <w:rFonts w:ascii="Times New Roman" w:hAnsi="Times New Roman" w:cs="Times New Roman"/>
          <w:sz w:val="28"/>
          <w:szCs w:val="28"/>
        </w:rPr>
        <w:t>Items brought in smelling like smoke of any kind will not be used, and will be sent home.</w:t>
      </w:r>
    </w:p>
    <w:p w14:paraId="04F33F5B" w14:textId="6D6F9177" w:rsidR="002B2B03" w:rsidRPr="005E4270" w:rsidRDefault="001451DE" w:rsidP="00F50933">
      <w:pPr>
        <w:widowControl w:val="0"/>
        <w:autoSpaceDE w:val="0"/>
        <w:autoSpaceDN w:val="0"/>
        <w:adjustRightInd w:val="0"/>
        <w:ind w:right="900"/>
        <w:rPr>
          <w:rFonts w:ascii="Times New Roman" w:hAnsi="Times New Roman" w:cs="Times New Roman"/>
          <w:b/>
          <w:bCs/>
          <w:i/>
          <w:iCs/>
          <w:sz w:val="44"/>
          <w:szCs w:val="44"/>
        </w:rPr>
      </w:pPr>
      <w:r>
        <w:rPr>
          <w:rFonts w:ascii="Times New Roman" w:hAnsi="Times New Roman" w:cs="Times New Roman"/>
          <w:sz w:val="28"/>
          <w:szCs w:val="28"/>
        </w:rPr>
        <w:t>Please label car seats, strollers, etc. with your child’s name. Strolle</w:t>
      </w:r>
      <w:r w:rsidR="0094012D">
        <w:rPr>
          <w:rFonts w:ascii="Times New Roman" w:hAnsi="Times New Roman" w:cs="Times New Roman"/>
          <w:sz w:val="28"/>
          <w:szCs w:val="28"/>
        </w:rPr>
        <w:t>r/</w:t>
      </w:r>
      <w:proofErr w:type="spellStart"/>
      <w:r w:rsidR="0094012D">
        <w:rPr>
          <w:rFonts w:ascii="Times New Roman" w:hAnsi="Times New Roman" w:cs="Times New Roman"/>
          <w:sz w:val="28"/>
          <w:szCs w:val="28"/>
        </w:rPr>
        <w:t>carseat</w:t>
      </w:r>
      <w:proofErr w:type="spellEnd"/>
      <w:r w:rsidR="0094012D">
        <w:rPr>
          <w:rFonts w:ascii="Times New Roman" w:hAnsi="Times New Roman" w:cs="Times New Roman"/>
          <w:sz w:val="28"/>
          <w:szCs w:val="28"/>
        </w:rPr>
        <w:t xml:space="preserve"> storage if available outside between our buildings. We are not responsible for these items</w:t>
      </w:r>
      <w:r>
        <w:rPr>
          <w:rFonts w:ascii="Times New Roman" w:hAnsi="Times New Roman" w:cs="Times New Roman"/>
          <w:sz w:val="28"/>
          <w:szCs w:val="28"/>
        </w:rPr>
        <w:t xml:space="preserve">. </w:t>
      </w:r>
    </w:p>
    <w:p w14:paraId="6B3B3A53" w14:textId="77777777" w:rsidR="0094012D" w:rsidRDefault="0094012D" w:rsidP="00F50933">
      <w:pPr>
        <w:widowControl w:val="0"/>
        <w:autoSpaceDE w:val="0"/>
        <w:autoSpaceDN w:val="0"/>
        <w:adjustRightInd w:val="0"/>
        <w:ind w:right="900"/>
        <w:rPr>
          <w:rFonts w:ascii="Times New Roman" w:hAnsi="Times New Roman" w:cs="Times New Roman"/>
          <w:b/>
          <w:bCs/>
          <w:i/>
          <w:iCs/>
          <w:color w:val="00006D"/>
          <w:sz w:val="44"/>
          <w:szCs w:val="44"/>
        </w:rPr>
      </w:pPr>
    </w:p>
    <w:p w14:paraId="5113EB2B" w14:textId="73219AC4"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Meals</w:t>
      </w:r>
    </w:p>
    <w:p w14:paraId="44EEFD60" w14:textId="77777777" w:rsidR="00F50933" w:rsidRDefault="00F50933" w:rsidP="00F50933">
      <w:pPr>
        <w:spacing w:after="0" w:line="240" w:lineRule="auto"/>
      </w:pPr>
      <w:r w:rsidRPr="00691DC1">
        <w:t xml:space="preserve"> </w:t>
      </w:r>
      <w:r>
        <w:rPr>
          <w:noProof/>
        </w:rPr>
        <w:drawing>
          <wp:inline distT="0" distB="0" distL="0" distR="0" wp14:anchorId="7C95B43C" wp14:editId="07777777">
            <wp:extent cx="1218546" cy="657225"/>
            <wp:effectExtent l="19050" t="0" r="654" b="0"/>
            <wp:docPr id="20" name="Picture 80" descr="Image result for me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meal clipart"/>
                    <pic:cNvPicPr>
                      <a:picLocks noChangeAspect="1" noChangeArrowheads="1"/>
                    </pic:cNvPicPr>
                  </pic:nvPicPr>
                  <pic:blipFill>
                    <a:blip r:embed="rId34" cstate="print"/>
                    <a:srcRect/>
                    <a:stretch>
                      <a:fillRect/>
                    </a:stretch>
                  </pic:blipFill>
                  <pic:spPr bwMode="auto">
                    <a:xfrm>
                      <a:off x="0" y="0"/>
                      <a:ext cx="1225197" cy="660812"/>
                    </a:xfrm>
                    <a:prstGeom prst="rect">
                      <a:avLst/>
                    </a:prstGeom>
                    <a:noFill/>
                    <a:ln w="9525">
                      <a:noFill/>
                      <a:miter lim="800000"/>
                      <a:headEnd/>
                      <a:tailEnd/>
                    </a:ln>
                  </pic:spPr>
                </pic:pic>
              </a:graphicData>
            </a:graphic>
          </wp:inline>
        </w:drawing>
      </w:r>
      <w:r w:rsidRPr="00691DC1">
        <w:t xml:space="preserve"> </w:t>
      </w:r>
    </w:p>
    <w:p w14:paraId="00FC9E6E" w14:textId="77777777" w:rsidR="00F50933" w:rsidRPr="00CE09DF" w:rsidRDefault="00F50933" w:rsidP="00F50933">
      <w:pPr>
        <w:spacing w:after="0" w:line="240" w:lineRule="auto"/>
        <w:rPr>
          <w:rFonts w:ascii="Times New Roman" w:hAnsi="Times New Roman" w:cs="Times New Roman"/>
          <w:sz w:val="28"/>
          <w:szCs w:val="28"/>
        </w:rPr>
      </w:pPr>
      <w:r w:rsidRPr="00CE09DF">
        <w:rPr>
          <w:rFonts w:ascii="Times New Roman" w:hAnsi="Times New Roman" w:cs="Times New Roman"/>
          <w:sz w:val="28"/>
          <w:szCs w:val="28"/>
        </w:rPr>
        <w:t xml:space="preserve">KidZone Learning Express participates in the federally funded CACFP Program. Breakfast, Lunch and an Afternoon snack are offered </w:t>
      </w:r>
      <w:r>
        <w:rPr>
          <w:rFonts w:ascii="Times New Roman" w:hAnsi="Times New Roman" w:cs="Times New Roman"/>
          <w:sz w:val="28"/>
          <w:szCs w:val="28"/>
        </w:rPr>
        <w:t xml:space="preserve">free of charge </w:t>
      </w:r>
      <w:r w:rsidRPr="00CE09DF">
        <w:rPr>
          <w:rFonts w:ascii="Times New Roman" w:hAnsi="Times New Roman" w:cs="Times New Roman"/>
          <w:sz w:val="28"/>
          <w:szCs w:val="28"/>
        </w:rPr>
        <w:t>for all children present during meal service hours. KidZone Learning Express is an equal opportunity provider</w:t>
      </w:r>
      <w:r>
        <w:rPr>
          <w:rFonts w:ascii="Times New Roman" w:hAnsi="Times New Roman" w:cs="Times New Roman"/>
          <w:sz w:val="28"/>
          <w:szCs w:val="28"/>
        </w:rPr>
        <w:t>. Children who arrive after meal times should be fed before they arrive. Breakfast is at 8:30am, lunch at 11:30am, and snack at 3:00pm. Menus will be posted on the bulletin board just inside the door. Copies of the menu are provided to parents upon request.</w:t>
      </w:r>
    </w:p>
    <w:p w14:paraId="07547A01" w14:textId="77777777" w:rsidR="00F50933" w:rsidRPr="00F86FBD" w:rsidRDefault="00F50933" w:rsidP="00F50933">
      <w:pPr>
        <w:spacing w:after="0"/>
      </w:pPr>
    </w:p>
    <w:p w14:paraId="5491EA1C"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We prefer that children do not bring food, drinks, etc. from home unless requested.  We will honor a parent's religious or philosophical objections to a menu item and the parent can substitute any objectionable item with an item from home.</w:t>
      </w:r>
    </w:p>
    <w:p w14:paraId="7BB82B61"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If your child has allergies, and requires a modified diet, we must be notified of this in writing. </w:t>
      </w:r>
      <w:r>
        <w:rPr>
          <w:rFonts w:ascii="Times New Roman" w:hAnsi="Times New Roman" w:cs="Times New Roman"/>
          <w:b/>
          <w:bCs/>
          <w:sz w:val="28"/>
          <w:szCs w:val="28"/>
          <w:u w:val="single"/>
        </w:rPr>
        <w:t>We will need to have a physician's written instructions describing any foods the child is not permitted to eat and a recommended substitution.</w:t>
      </w:r>
      <w:r>
        <w:rPr>
          <w:rFonts w:ascii="Times New Roman" w:hAnsi="Times New Roman" w:cs="Times New Roman"/>
          <w:sz w:val="28"/>
          <w:szCs w:val="28"/>
        </w:rPr>
        <w:t xml:space="preserve"> If a child has so many allergies that he/she cannot eat from our menu, we may require the parents to provide his/her lunch and snacks.</w:t>
      </w:r>
    </w:p>
    <w:p w14:paraId="78373841"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We never force a child to finish what is on his/her plate, but we do encourage each child to try one or two bites of everything. Sometimes they are surprised by what they like! All eating patterns will be communicated to the parents. </w:t>
      </w:r>
    </w:p>
    <w:p w14:paraId="5043CB0F" w14:textId="77777777" w:rsidR="00F50933" w:rsidRDefault="00F50933" w:rsidP="00F86FBD">
      <w:pPr>
        <w:spacing w:after="0"/>
        <w:rPr>
          <w:rFonts w:ascii="Times New Roman" w:hAnsi="Times New Roman" w:cs="Times New Roman"/>
          <w:i/>
          <w:color w:val="1F497D" w:themeColor="text2"/>
          <w:sz w:val="44"/>
          <w:szCs w:val="44"/>
        </w:rPr>
      </w:pPr>
    </w:p>
    <w:p w14:paraId="02A1B491" w14:textId="77777777"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Nap / Quiet Time</w:t>
      </w:r>
    </w:p>
    <w:p w14:paraId="156A6281" w14:textId="77777777" w:rsidR="00F50933" w:rsidRDefault="00F50933" w:rsidP="00F50933">
      <w:pPr>
        <w:spacing w:after="0"/>
      </w:pPr>
      <w:r w:rsidRPr="002755A9">
        <w:t xml:space="preserve"> </w:t>
      </w:r>
      <w:r>
        <w:rPr>
          <w:noProof/>
        </w:rPr>
        <w:drawing>
          <wp:inline distT="0" distB="0" distL="0" distR="0" wp14:anchorId="4873D942" wp14:editId="07777777">
            <wp:extent cx="928358" cy="447675"/>
            <wp:effectExtent l="19050" t="0" r="5092" b="0"/>
            <wp:docPr id="21" name="Picture 62" descr="Image result for children napp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children napping clipart"/>
                    <pic:cNvPicPr>
                      <a:picLocks noChangeAspect="1" noChangeArrowheads="1"/>
                    </pic:cNvPicPr>
                  </pic:nvPicPr>
                  <pic:blipFill>
                    <a:blip r:embed="rId35" cstate="print"/>
                    <a:srcRect/>
                    <a:stretch>
                      <a:fillRect/>
                    </a:stretch>
                  </pic:blipFill>
                  <pic:spPr bwMode="auto">
                    <a:xfrm>
                      <a:off x="0" y="0"/>
                      <a:ext cx="931532" cy="449206"/>
                    </a:xfrm>
                    <a:prstGeom prst="rect">
                      <a:avLst/>
                    </a:prstGeom>
                    <a:noFill/>
                    <a:ln w="9525">
                      <a:noFill/>
                      <a:miter lim="800000"/>
                      <a:headEnd/>
                      <a:tailEnd/>
                    </a:ln>
                  </pic:spPr>
                </pic:pic>
              </a:graphicData>
            </a:graphic>
          </wp:inline>
        </w:drawing>
      </w:r>
    </w:p>
    <w:p w14:paraId="07459315" w14:textId="77777777" w:rsidR="00F50933" w:rsidRDefault="00F50933" w:rsidP="00F50933">
      <w:pPr>
        <w:spacing w:after="0"/>
      </w:pPr>
    </w:p>
    <w:p w14:paraId="20FB5B38" w14:textId="77777777" w:rsidR="00F50933" w:rsidRPr="00094201" w:rsidRDefault="00F50933" w:rsidP="00F50933">
      <w:pPr>
        <w:spacing w:after="0"/>
        <w:rPr>
          <w:rFonts w:ascii="Times New Roman" w:hAnsi="Times New Roman" w:cs="Times New Roman"/>
          <w:sz w:val="28"/>
          <w:szCs w:val="28"/>
        </w:rPr>
      </w:pPr>
      <w:r w:rsidRPr="00094201">
        <w:rPr>
          <w:rFonts w:ascii="Times New Roman" w:hAnsi="Times New Roman" w:cs="Times New Roman"/>
          <w:sz w:val="28"/>
          <w:szCs w:val="28"/>
        </w:rPr>
        <w:lastRenderedPageBreak/>
        <w:t>All children in our program will have a required rest time each day.</w:t>
      </w:r>
      <w:r w:rsidRPr="00F86FBD">
        <w:t xml:space="preserve"> </w:t>
      </w:r>
      <w:r>
        <w:rPr>
          <w:rFonts w:ascii="Times New Roman" w:hAnsi="Times New Roman" w:cs="Times New Roman"/>
          <w:sz w:val="28"/>
          <w:szCs w:val="28"/>
        </w:rPr>
        <w:t xml:space="preserve">Rest time gives children a </w:t>
      </w:r>
      <w:proofErr w:type="gramStart"/>
      <w:r>
        <w:rPr>
          <w:rFonts w:ascii="Times New Roman" w:hAnsi="Times New Roman" w:cs="Times New Roman"/>
          <w:sz w:val="28"/>
          <w:szCs w:val="28"/>
        </w:rPr>
        <w:t>much needed</w:t>
      </w:r>
      <w:proofErr w:type="gramEnd"/>
      <w:r>
        <w:rPr>
          <w:rFonts w:ascii="Times New Roman" w:hAnsi="Times New Roman" w:cs="Times New Roman"/>
          <w:sz w:val="28"/>
          <w:szCs w:val="28"/>
        </w:rPr>
        <w:t xml:space="preserve"> break during the day. Without rest time, some children are argumentative in the afternoon, short-tempered with others, and grumpy when they go home in the evening</w:t>
      </w:r>
      <w:r w:rsidRPr="00094201">
        <w:rPr>
          <w:rFonts w:ascii="Times New Roman" w:hAnsi="Times New Roman" w:cs="Times New Roman"/>
          <w:sz w:val="28"/>
          <w:szCs w:val="28"/>
        </w:rPr>
        <w:t xml:space="preserve">. Children should bring a small blanket labeled with first and last name that will be kept in their cubby, and only used for rest time. Please take your child’s blanket home every Friday to wash and return. </w:t>
      </w:r>
      <w:r>
        <w:rPr>
          <w:rFonts w:ascii="Times New Roman" w:hAnsi="Times New Roman" w:cs="Times New Roman"/>
          <w:sz w:val="28"/>
          <w:szCs w:val="28"/>
        </w:rPr>
        <w:t>Infants nap at varying times and their schedules will be accommodated.</w:t>
      </w:r>
      <w:r w:rsidRPr="00094201">
        <w:rPr>
          <w:rFonts w:ascii="Times New Roman" w:hAnsi="Times New Roman" w:cs="Times New Roman"/>
          <w:sz w:val="28"/>
          <w:szCs w:val="28"/>
        </w:rPr>
        <w:t xml:space="preserve"> </w:t>
      </w:r>
      <w:r>
        <w:rPr>
          <w:rFonts w:ascii="Times New Roman" w:hAnsi="Times New Roman" w:cs="Times New Roman"/>
          <w:sz w:val="28"/>
          <w:szCs w:val="28"/>
        </w:rPr>
        <w:t>By 12 months children usually drop down to one nap per day.</w:t>
      </w:r>
    </w:p>
    <w:p w14:paraId="6537F28F" w14:textId="77777777" w:rsidR="00F50933" w:rsidRDefault="00F50933" w:rsidP="00F86FBD">
      <w:pPr>
        <w:spacing w:after="0"/>
        <w:rPr>
          <w:rFonts w:ascii="Times New Roman" w:hAnsi="Times New Roman" w:cs="Times New Roman"/>
          <w:i/>
          <w:color w:val="1F497D" w:themeColor="text2"/>
          <w:sz w:val="44"/>
          <w:szCs w:val="44"/>
        </w:rPr>
      </w:pPr>
    </w:p>
    <w:p w14:paraId="60672764"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Outdoor Play</w:t>
      </w:r>
    </w:p>
    <w:p w14:paraId="39B6B1D1" w14:textId="77777777" w:rsidR="00EE24AF" w:rsidRDefault="00EE24AF" w:rsidP="00EE24AF">
      <w:pPr>
        <w:spacing w:after="0"/>
      </w:pPr>
      <w:r w:rsidRPr="002755A9">
        <w:t xml:space="preserve">   </w:t>
      </w:r>
      <w:r>
        <w:rPr>
          <w:noProof/>
        </w:rPr>
        <w:drawing>
          <wp:inline distT="0" distB="0" distL="0" distR="0" wp14:anchorId="2EFE2708" wp14:editId="07777777">
            <wp:extent cx="714375" cy="428625"/>
            <wp:effectExtent l="19050" t="0" r="9525" b="0"/>
            <wp:docPr id="32" name="Picture 53" descr="Image result for tricyc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tricycle clipart"/>
                    <pic:cNvPicPr>
                      <a:picLocks noChangeAspect="1" noChangeArrowheads="1"/>
                    </pic:cNvPicPr>
                  </pic:nvPicPr>
                  <pic:blipFill>
                    <a:blip r:embed="rId36" cstate="print"/>
                    <a:srcRect/>
                    <a:stretch>
                      <a:fillRect/>
                    </a:stretch>
                  </pic:blipFill>
                  <pic:spPr bwMode="auto">
                    <a:xfrm>
                      <a:off x="0" y="0"/>
                      <a:ext cx="724464" cy="434678"/>
                    </a:xfrm>
                    <a:prstGeom prst="rect">
                      <a:avLst/>
                    </a:prstGeom>
                    <a:noFill/>
                    <a:ln w="9525">
                      <a:noFill/>
                      <a:miter lim="800000"/>
                      <a:headEnd/>
                      <a:tailEnd/>
                    </a:ln>
                  </pic:spPr>
                </pic:pic>
              </a:graphicData>
            </a:graphic>
          </wp:inline>
        </w:drawing>
      </w:r>
      <w:r>
        <w:rPr>
          <w:noProof/>
        </w:rPr>
        <w:drawing>
          <wp:inline distT="0" distB="0" distL="0" distR="0" wp14:anchorId="74EE3046" wp14:editId="07777777">
            <wp:extent cx="512557" cy="457200"/>
            <wp:effectExtent l="19050" t="0" r="1793" b="0"/>
            <wp:docPr id="33" name="Picture 46" descr="Image result for sl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slide clipart"/>
                    <pic:cNvPicPr>
                      <a:picLocks noChangeAspect="1" noChangeArrowheads="1"/>
                    </pic:cNvPicPr>
                  </pic:nvPicPr>
                  <pic:blipFill>
                    <a:blip r:embed="rId37" cstate="print"/>
                    <a:srcRect/>
                    <a:stretch>
                      <a:fillRect/>
                    </a:stretch>
                  </pic:blipFill>
                  <pic:spPr bwMode="auto">
                    <a:xfrm>
                      <a:off x="0" y="0"/>
                      <a:ext cx="514759" cy="459164"/>
                    </a:xfrm>
                    <a:prstGeom prst="rect">
                      <a:avLst/>
                    </a:prstGeom>
                    <a:noFill/>
                    <a:ln w="9525">
                      <a:noFill/>
                      <a:miter lim="800000"/>
                      <a:headEnd/>
                      <a:tailEnd/>
                    </a:ln>
                  </pic:spPr>
                </pic:pic>
              </a:graphicData>
            </a:graphic>
          </wp:inline>
        </w:drawing>
      </w:r>
      <w:r w:rsidRPr="002755A9">
        <w:t xml:space="preserve"> </w:t>
      </w:r>
    </w:p>
    <w:p w14:paraId="2395D24F" w14:textId="77777777" w:rsidR="00EE24AF" w:rsidRPr="00F86FBD" w:rsidRDefault="00EE24AF" w:rsidP="00EE24AF">
      <w:pPr>
        <w:spacing w:after="0"/>
      </w:pPr>
      <w:r>
        <w:rPr>
          <w:rFonts w:ascii="Times New Roman" w:hAnsi="Times New Roman" w:cs="Times New Roman"/>
          <w:sz w:val="28"/>
          <w:szCs w:val="28"/>
        </w:rPr>
        <w:t xml:space="preserve">We will be playing outdoors every day except during extreme rain or heat advisories. Please make sure that your child is appropriately dressed for outdoor play at all times. </w:t>
      </w:r>
      <w:r w:rsidRPr="002335DF">
        <w:rPr>
          <w:rFonts w:ascii="Times New Roman" w:hAnsi="Times New Roman" w:cs="Times New Roman"/>
          <w:sz w:val="28"/>
          <w:szCs w:val="28"/>
        </w:rPr>
        <w:t xml:space="preserve">During summer, outside times are cut down to 5 or 10 minutes at a time, and water activities are provided. </w:t>
      </w:r>
      <w:r>
        <w:rPr>
          <w:rFonts w:ascii="Times New Roman" w:hAnsi="Times New Roman" w:cs="Times New Roman"/>
          <w:sz w:val="28"/>
          <w:szCs w:val="28"/>
        </w:rPr>
        <w:t xml:space="preserve">We are mandated by state law to take the children outside. Parents who feel that their child is not well enough to participate in outdoor activities must keep them home until they are able to participate in all activities. </w:t>
      </w:r>
      <w:r w:rsidRPr="002335DF">
        <w:rPr>
          <w:rFonts w:ascii="Times New Roman" w:hAnsi="Times New Roman" w:cs="Times New Roman"/>
          <w:sz w:val="28"/>
          <w:szCs w:val="28"/>
        </w:rPr>
        <w:t xml:space="preserve">Please apply sunscreen to your child during the summer months to ensure they do not get burned outside. </w:t>
      </w:r>
    </w:p>
    <w:p w14:paraId="0D286B8A" w14:textId="77777777" w:rsidR="00BC4087" w:rsidRDefault="00BC4087" w:rsidP="00EE24AF">
      <w:pPr>
        <w:widowControl w:val="0"/>
        <w:autoSpaceDE w:val="0"/>
        <w:autoSpaceDN w:val="0"/>
        <w:adjustRightInd w:val="0"/>
        <w:ind w:right="900"/>
        <w:rPr>
          <w:rFonts w:ascii="Times New Roman" w:hAnsi="Times New Roman" w:cs="Times New Roman"/>
          <w:b/>
          <w:bCs/>
          <w:i/>
          <w:iCs/>
          <w:color w:val="00006D"/>
          <w:sz w:val="44"/>
          <w:szCs w:val="44"/>
        </w:rPr>
      </w:pPr>
    </w:p>
    <w:p w14:paraId="6A9A66C4" w14:textId="7E012654"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Discipline</w:t>
      </w:r>
    </w:p>
    <w:p w14:paraId="20876B09" w14:textId="77777777" w:rsidR="00EE24AF" w:rsidRDefault="00EE24AF" w:rsidP="00EE24AF">
      <w:pPr>
        <w:spacing w:after="0"/>
      </w:pPr>
      <w:r w:rsidRPr="002755A9">
        <w:t xml:space="preserve"> </w:t>
      </w:r>
      <w:r>
        <w:rPr>
          <w:noProof/>
        </w:rPr>
        <w:drawing>
          <wp:inline distT="0" distB="0" distL="0" distR="0" wp14:anchorId="6AAB024F" wp14:editId="07777777">
            <wp:extent cx="1017691" cy="676275"/>
            <wp:effectExtent l="19050" t="0" r="0" b="0"/>
            <wp:docPr id="31" name="Picture 56" descr="Image result for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hildren clipart"/>
                    <pic:cNvPicPr>
                      <a:picLocks noChangeAspect="1" noChangeArrowheads="1"/>
                    </pic:cNvPicPr>
                  </pic:nvPicPr>
                  <pic:blipFill>
                    <a:blip r:embed="rId38" cstate="print"/>
                    <a:srcRect/>
                    <a:stretch>
                      <a:fillRect/>
                    </a:stretch>
                  </pic:blipFill>
                  <pic:spPr bwMode="auto">
                    <a:xfrm>
                      <a:off x="0" y="0"/>
                      <a:ext cx="1018072" cy="676528"/>
                    </a:xfrm>
                    <a:prstGeom prst="rect">
                      <a:avLst/>
                    </a:prstGeom>
                    <a:noFill/>
                    <a:ln w="9525">
                      <a:noFill/>
                      <a:miter lim="800000"/>
                      <a:headEnd/>
                      <a:tailEnd/>
                    </a:ln>
                  </pic:spPr>
                </pic:pic>
              </a:graphicData>
            </a:graphic>
          </wp:inline>
        </w:drawing>
      </w:r>
    </w:p>
    <w:p w14:paraId="5057F886" w14:textId="77777777" w:rsidR="00EE24AF" w:rsidRDefault="00EE24AF" w:rsidP="00EE24AF">
      <w:pPr>
        <w:spacing w:after="0"/>
        <w:rPr>
          <w:rFonts w:ascii="Times New Roman" w:hAnsi="Times New Roman" w:cs="Times New Roman"/>
          <w:sz w:val="28"/>
          <w:szCs w:val="28"/>
        </w:rPr>
      </w:pPr>
      <w:r>
        <w:rPr>
          <w:rFonts w:ascii="Times New Roman" w:hAnsi="Times New Roman" w:cs="Times New Roman"/>
          <w:sz w:val="28"/>
          <w:szCs w:val="28"/>
        </w:rPr>
        <w:t xml:space="preserve">We maintain a positive discipline policy, which focuses on prevention, redirection, and consistency. We stress two main patterns of behavior: respect for other people and respect for property. </w:t>
      </w:r>
      <w:r w:rsidRPr="009457BA">
        <w:rPr>
          <w:rFonts w:ascii="Times New Roman" w:hAnsi="Times New Roman" w:cs="Times New Roman"/>
          <w:sz w:val="28"/>
          <w:szCs w:val="28"/>
        </w:rPr>
        <w:t>We believe that we should encourage good behavior by encouraging the right things, using clear and positive statements of behavior expectations, and redirecting behavior where appropriate. Time outs are not used for children under age 2</w:t>
      </w:r>
      <w:r>
        <w:rPr>
          <w:rFonts w:ascii="Times New Roman" w:hAnsi="Times New Roman" w:cs="Times New Roman"/>
          <w:sz w:val="28"/>
          <w:szCs w:val="28"/>
        </w:rPr>
        <w:t xml:space="preserve"> and are rarely used with other ages at all</w:t>
      </w:r>
      <w:r w:rsidRPr="009457BA">
        <w:rPr>
          <w:rFonts w:ascii="Times New Roman" w:hAnsi="Times New Roman" w:cs="Times New Roman"/>
          <w:sz w:val="28"/>
          <w:szCs w:val="28"/>
        </w:rPr>
        <w:t xml:space="preserve">. </w:t>
      </w:r>
      <w:r>
        <w:rPr>
          <w:rFonts w:ascii="Times New Roman" w:hAnsi="Times New Roman" w:cs="Times New Roman"/>
          <w:sz w:val="28"/>
          <w:szCs w:val="28"/>
        </w:rPr>
        <w:t xml:space="preserve">We prefer to use a “time-away” philosophy to allow a child to separate from the group to regain composure. </w:t>
      </w:r>
    </w:p>
    <w:p w14:paraId="6DFB9E20" w14:textId="77777777" w:rsidR="00EE24AF" w:rsidRDefault="00EE24AF" w:rsidP="00EE24AF">
      <w:pPr>
        <w:spacing w:after="0"/>
        <w:rPr>
          <w:rFonts w:ascii="Times New Roman" w:hAnsi="Times New Roman" w:cs="Times New Roman"/>
          <w:sz w:val="28"/>
          <w:szCs w:val="28"/>
        </w:rPr>
      </w:pPr>
    </w:p>
    <w:p w14:paraId="3E389B4C" w14:textId="77777777" w:rsidR="00EE24AF" w:rsidRPr="009457BA" w:rsidRDefault="00EE24AF" w:rsidP="00EE24AF">
      <w:pPr>
        <w:spacing w:after="0"/>
        <w:rPr>
          <w:rFonts w:ascii="Times New Roman" w:hAnsi="Times New Roman" w:cs="Times New Roman"/>
          <w:sz w:val="28"/>
          <w:szCs w:val="28"/>
        </w:rPr>
      </w:pPr>
      <w:r>
        <w:rPr>
          <w:rFonts w:ascii="Times New Roman" w:hAnsi="Times New Roman" w:cs="Times New Roman"/>
          <w:sz w:val="28"/>
          <w:szCs w:val="28"/>
        </w:rPr>
        <w:t xml:space="preserve">Children sometimes hit, throw toys, bite, etc. We will try to prevent problems, redirect when appropriate, discuss inappropriate behavior, encourage making amends when offense involves another person, and sometimes withdraw privileges based on the principle of "natural and logical consequences". </w:t>
      </w:r>
      <w:r w:rsidRPr="009457BA">
        <w:rPr>
          <w:rFonts w:ascii="Times New Roman" w:hAnsi="Times New Roman" w:cs="Times New Roman"/>
          <w:sz w:val="28"/>
          <w:szCs w:val="28"/>
        </w:rPr>
        <w:t xml:space="preserve">If there is any concern for safety of teachers or students, the child will be sent home or dis-enrolled immediately. </w:t>
      </w:r>
    </w:p>
    <w:p w14:paraId="6EC91219" w14:textId="77777777" w:rsidR="00EE24AF" w:rsidRDefault="00EE24AF" w:rsidP="00EE24AF">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lastRenderedPageBreak/>
        <w:t>Under NO CIRCUMSTANCES will there be any spanking, physical abuse, verbal abuse, name calling or isolation used. Neither food nor sleep will ever be withheld from children as a means of punishment.</w:t>
      </w:r>
    </w:p>
    <w:p w14:paraId="3F0E88B8" w14:textId="77777777" w:rsidR="00EE24AF" w:rsidRDefault="00EE24AF" w:rsidP="00EE24AF">
      <w:pPr>
        <w:widowControl w:val="0"/>
        <w:autoSpaceDE w:val="0"/>
        <w:autoSpaceDN w:val="0"/>
        <w:adjustRightInd w:val="0"/>
        <w:ind w:right="94"/>
        <w:rPr>
          <w:rFonts w:ascii="Times New Roman" w:hAnsi="Times New Roman" w:cs="Times New Roman"/>
          <w:sz w:val="28"/>
          <w:szCs w:val="28"/>
        </w:rPr>
      </w:pPr>
      <w:r>
        <w:rPr>
          <w:rFonts w:ascii="Times New Roman" w:hAnsi="Times New Roman" w:cs="Times New Roman"/>
          <w:sz w:val="28"/>
          <w:szCs w:val="28"/>
        </w:rPr>
        <w:t xml:space="preserve">If a discipline problem arises that does not respond to the </w:t>
      </w:r>
      <w:proofErr w:type="gramStart"/>
      <w:r>
        <w:rPr>
          <w:rFonts w:ascii="Times New Roman" w:hAnsi="Times New Roman" w:cs="Times New Roman"/>
          <w:sz w:val="28"/>
          <w:szCs w:val="28"/>
        </w:rPr>
        <w:t>above mentioned</w:t>
      </w:r>
      <w:proofErr w:type="gramEnd"/>
      <w:r>
        <w:rPr>
          <w:rFonts w:ascii="Times New Roman" w:hAnsi="Times New Roman" w:cs="Times New Roman"/>
          <w:sz w:val="28"/>
          <w:szCs w:val="28"/>
        </w:rPr>
        <w:t xml:space="preserve"> techniques, we will hold a conference with the parents. Together, we will try to find a solution. You may be called to remove your child if his/her behavior prevents us from being able to properly care for the other children. If the problem continues, other arrangements for the care of the child will have to b</w:t>
      </w:r>
      <w:r w:rsidR="005E4270">
        <w:rPr>
          <w:rFonts w:ascii="Times New Roman" w:hAnsi="Times New Roman" w:cs="Times New Roman"/>
          <w:sz w:val="28"/>
          <w:szCs w:val="28"/>
        </w:rPr>
        <w:t>e made, for the safety and well-</w:t>
      </w:r>
      <w:r>
        <w:rPr>
          <w:rFonts w:ascii="Times New Roman" w:hAnsi="Times New Roman" w:cs="Times New Roman"/>
          <w:sz w:val="28"/>
          <w:szCs w:val="28"/>
        </w:rPr>
        <w:t xml:space="preserve">being of all. </w:t>
      </w:r>
    </w:p>
    <w:p w14:paraId="2A81A808" w14:textId="77777777" w:rsidR="00BC4087" w:rsidRPr="00BC4087" w:rsidRDefault="00EE24AF" w:rsidP="00EE24AF">
      <w:pPr>
        <w:spacing w:after="0"/>
        <w:rPr>
          <w:rFonts w:ascii="Times New Roman" w:hAnsi="Times New Roman" w:cs="Times New Roman"/>
          <w:i/>
          <w:iCs/>
          <w:color w:val="002060"/>
          <w:sz w:val="44"/>
          <w:szCs w:val="44"/>
        </w:rPr>
      </w:pPr>
      <w:r w:rsidRPr="00BC4087">
        <w:rPr>
          <w:rFonts w:ascii="Times New Roman" w:hAnsi="Times New Roman" w:cs="Times New Roman"/>
          <w:b/>
          <w:i/>
          <w:iCs/>
          <w:color w:val="002060"/>
          <w:sz w:val="44"/>
          <w:szCs w:val="44"/>
        </w:rPr>
        <w:t>Biting</w:t>
      </w:r>
    </w:p>
    <w:p w14:paraId="236FFD72" w14:textId="58DD00FA" w:rsidR="00BC4087" w:rsidRDefault="00EE24AF" w:rsidP="00EE24AF">
      <w:pPr>
        <w:spacing w:after="0"/>
        <w:rPr>
          <w:rFonts w:ascii="Times New Roman" w:hAnsi="Times New Roman" w:cs="Times New Roman"/>
          <w:sz w:val="28"/>
          <w:szCs w:val="28"/>
        </w:rPr>
      </w:pPr>
      <w:r w:rsidRPr="005C43C2">
        <w:rPr>
          <w:rFonts w:ascii="Times New Roman" w:hAnsi="Times New Roman" w:cs="Times New Roman"/>
          <w:sz w:val="28"/>
          <w:szCs w:val="28"/>
        </w:rPr>
        <w:t xml:space="preserve">Experts in the field of child development agree that biting is within a range of expected behaviors among children 12 months to </w:t>
      </w:r>
      <w:r w:rsidR="00280DB0">
        <w:rPr>
          <w:rFonts w:ascii="Times New Roman" w:hAnsi="Times New Roman" w:cs="Times New Roman"/>
          <w:sz w:val="28"/>
          <w:szCs w:val="28"/>
        </w:rPr>
        <w:t>2</w:t>
      </w:r>
      <w:r w:rsidRPr="005C43C2">
        <w:rPr>
          <w:rFonts w:ascii="Times New Roman" w:hAnsi="Times New Roman" w:cs="Times New Roman"/>
          <w:sz w:val="28"/>
          <w:szCs w:val="28"/>
        </w:rPr>
        <w:t xml:space="preserve"> years of age. If a bite occurs, the teacher will attend to the bitten child with comfort, and clean the area with soap and water. Ice may also be applied. The biter will be removed from the immediate area, and placed away from the other children to play. Most children stop biting soon after these actions are taken. For children who continue to bite, it may be necessary to remove them from the school, either for a short period of time or permanently </w:t>
      </w:r>
      <w:r>
        <w:rPr>
          <w:rFonts w:ascii="Times New Roman" w:hAnsi="Times New Roman" w:cs="Times New Roman"/>
          <w:sz w:val="28"/>
          <w:szCs w:val="28"/>
        </w:rPr>
        <w:t>t</w:t>
      </w:r>
      <w:r w:rsidRPr="005C43C2">
        <w:rPr>
          <w:rFonts w:ascii="Times New Roman" w:hAnsi="Times New Roman" w:cs="Times New Roman"/>
          <w:sz w:val="28"/>
          <w:szCs w:val="28"/>
        </w:rPr>
        <w:t xml:space="preserve">o ensure the safety and comfort of all staff and children. </w:t>
      </w:r>
      <w:r w:rsidR="00BC4087" w:rsidRPr="00BC4087">
        <w:rPr>
          <w:rFonts w:ascii="Times New Roman" w:hAnsi="Times New Roman" w:cs="Times New Roman"/>
          <w:sz w:val="28"/>
          <w:szCs w:val="28"/>
        </w:rPr>
        <w:t xml:space="preserve">When a child bites </w:t>
      </w:r>
      <w:r w:rsidR="00AF25B3">
        <w:rPr>
          <w:rFonts w:ascii="Times New Roman" w:hAnsi="Times New Roman" w:cs="Times New Roman"/>
          <w:sz w:val="28"/>
          <w:szCs w:val="28"/>
        </w:rPr>
        <w:t xml:space="preserve">more than once </w:t>
      </w:r>
      <w:r w:rsidR="00BC4087" w:rsidRPr="00BC4087">
        <w:rPr>
          <w:rFonts w:ascii="Times New Roman" w:hAnsi="Times New Roman" w:cs="Times New Roman"/>
          <w:sz w:val="28"/>
          <w:szCs w:val="28"/>
        </w:rPr>
        <w:t xml:space="preserve">on a given day, the child’s parents will be called </w:t>
      </w:r>
      <w:r w:rsidR="00AF25B3">
        <w:rPr>
          <w:rFonts w:ascii="Times New Roman" w:hAnsi="Times New Roman" w:cs="Times New Roman"/>
          <w:sz w:val="28"/>
          <w:szCs w:val="28"/>
        </w:rPr>
        <w:t>to</w:t>
      </w:r>
      <w:r w:rsidR="00BC4087" w:rsidRPr="00BC4087">
        <w:rPr>
          <w:rFonts w:ascii="Times New Roman" w:hAnsi="Times New Roman" w:cs="Times New Roman"/>
          <w:sz w:val="28"/>
          <w:szCs w:val="28"/>
        </w:rPr>
        <w:t xml:space="preserve"> </w:t>
      </w:r>
      <w:r w:rsidR="00AF25B3">
        <w:rPr>
          <w:rFonts w:ascii="Times New Roman" w:hAnsi="Times New Roman" w:cs="Times New Roman"/>
          <w:sz w:val="28"/>
          <w:szCs w:val="28"/>
        </w:rPr>
        <w:t xml:space="preserve">immediately </w:t>
      </w:r>
      <w:r w:rsidR="00BC4087" w:rsidRPr="00BC4087">
        <w:rPr>
          <w:rFonts w:ascii="Times New Roman" w:hAnsi="Times New Roman" w:cs="Times New Roman"/>
          <w:sz w:val="28"/>
          <w:szCs w:val="28"/>
        </w:rPr>
        <w:t xml:space="preserve">pick up </w:t>
      </w:r>
      <w:r w:rsidR="00AF25B3">
        <w:rPr>
          <w:rFonts w:ascii="Times New Roman" w:hAnsi="Times New Roman" w:cs="Times New Roman"/>
          <w:sz w:val="28"/>
          <w:szCs w:val="28"/>
        </w:rPr>
        <w:t>the child</w:t>
      </w:r>
      <w:r w:rsidR="00BC4087" w:rsidRPr="00BC4087">
        <w:rPr>
          <w:rFonts w:ascii="Times New Roman" w:hAnsi="Times New Roman" w:cs="Times New Roman"/>
          <w:sz w:val="28"/>
          <w:szCs w:val="28"/>
        </w:rPr>
        <w:t xml:space="preserve"> </w:t>
      </w:r>
      <w:r w:rsidR="00AF25B3">
        <w:rPr>
          <w:rFonts w:ascii="Times New Roman" w:hAnsi="Times New Roman" w:cs="Times New Roman"/>
          <w:sz w:val="28"/>
          <w:szCs w:val="28"/>
        </w:rPr>
        <w:t xml:space="preserve">in order </w:t>
      </w:r>
      <w:r w:rsidR="00BC4087" w:rsidRPr="00BC4087">
        <w:rPr>
          <w:rFonts w:ascii="Times New Roman" w:hAnsi="Times New Roman" w:cs="Times New Roman"/>
          <w:sz w:val="28"/>
          <w:szCs w:val="28"/>
        </w:rPr>
        <w:t>to prevent further inciden</w:t>
      </w:r>
      <w:r w:rsidR="00AF25B3">
        <w:rPr>
          <w:rFonts w:ascii="Times New Roman" w:hAnsi="Times New Roman" w:cs="Times New Roman"/>
          <w:sz w:val="28"/>
          <w:szCs w:val="28"/>
        </w:rPr>
        <w:t>ts</w:t>
      </w:r>
      <w:r w:rsidR="00BC4087" w:rsidRPr="00BC4087">
        <w:rPr>
          <w:rFonts w:ascii="Times New Roman" w:hAnsi="Times New Roman" w:cs="Times New Roman"/>
          <w:sz w:val="28"/>
          <w:szCs w:val="28"/>
        </w:rPr>
        <w:t xml:space="preserve"> and calm the biter</w:t>
      </w:r>
      <w:r w:rsidR="00AF25B3">
        <w:rPr>
          <w:rFonts w:ascii="Times New Roman" w:hAnsi="Times New Roman" w:cs="Times New Roman"/>
          <w:sz w:val="28"/>
          <w:szCs w:val="28"/>
        </w:rPr>
        <w:t>.</w:t>
      </w:r>
    </w:p>
    <w:p w14:paraId="44E4346D" w14:textId="77777777" w:rsidR="00BC4087" w:rsidRDefault="00BC4087" w:rsidP="00EE24AF">
      <w:pPr>
        <w:spacing w:after="0"/>
        <w:rPr>
          <w:rFonts w:ascii="Times New Roman" w:hAnsi="Times New Roman" w:cs="Times New Roman"/>
          <w:sz w:val="28"/>
          <w:szCs w:val="28"/>
        </w:rPr>
      </w:pPr>
    </w:p>
    <w:p w14:paraId="37EAE398" w14:textId="317B4D54" w:rsidR="00AF25B3" w:rsidRPr="005C43C2" w:rsidRDefault="00AF25B3" w:rsidP="00AF25B3">
      <w:pPr>
        <w:spacing w:after="0"/>
        <w:rPr>
          <w:rFonts w:ascii="Times New Roman" w:hAnsi="Times New Roman" w:cs="Times New Roman"/>
          <w:sz w:val="28"/>
          <w:szCs w:val="28"/>
        </w:rPr>
      </w:pPr>
      <w:r>
        <w:rPr>
          <w:rFonts w:ascii="Times New Roman" w:hAnsi="Times New Roman" w:cs="Times New Roman"/>
          <w:sz w:val="28"/>
          <w:szCs w:val="28"/>
        </w:rPr>
        <w:t>Older c</w:t>
      </w:r>
      <w:r w:rsidRPr="005C43C2">
        <w:rPr>
          <w:rFonts w:ascii="Times New Roman" w:hAnsi="Times New Roman" w:cs="Times New Roman"/>
          <w:sz w:val="28"/>
          <w:szCs w:val="28"/>
        </w:rPr>
        <w:t>hildren who bite will be sent home</w:t>
      </w:r>
      <w:r>
        <w:rPr>
          <w:rFonts w:ascii="Times New Roman" w:hAnsi="Times New Roman" w:cs="Times New Roman"/>
          <w:sz w:val="28"/>
          <w:szCs w:val="28"/>
        </w:rPr>
        <w:t xml:space="preserve"> </w:t>
      </w:r>
      <w:r>
        <w:rPr>
          <w:rFonts w:ascii="Times New Roman" w:hAnsi="Times New Roman" w:cs="Times New Roman"/>
          <w:sz w:val="28"/>
          <w:szCs w:val="28"/>
        </w:rPr>
        <w:t>immediately.</w:t>
      </w:r>
    </w:p>
    <w:p w14:paraId="6CE46066" w14:textId="77777777" w:rsidR="00AF25B3" w:rsidRDefault="00AF25B3" w:rsidP="00EE24AF">
      <w:pPr>
        <w:spacing w:after="0"/>
        <w:rPr>
          <w:rFonts w:ascii="Times New Roman" w:hAnsi="Times New Roman" w:cs="Times New Roman"/>
          <w:sz w:val="28"/>
          <w:szCs w:val="28"/>
        </w:rPr>
      </w:pPr>
    </w:p>
    <w:p w14:paraId="661A220C" w14:textId="492A0A92" w:rsidR="00BC4087" w:rsidRPr="00BC4087" w:rsidRDefault="00BC4087" w:rsidP="00EE24AF">
      <w:pPr>
        <w:spacing w:after="0"/>
        <w:rPr>
          <w:rFonts w:ascii="Times New Roman" w:hAnsi="Times New Roman" w:cs="Times New Roman"/>
          <w:sz w:val="28"/>
          <w:szCs w:val="28"/>
        </w:rPr>
      </w:pPr>
      <w:r w:rsidRPr="00BC4087">
        <w:rPr>
          <w:rFonts w:ascii="Times New Roman" w:hAnsi="Times New Roman" w:cs="Times New Roman"/>
          <w:sz w:val="28"/>
          <w:szCs w:val="28"/>
        </w:rPr>
        <w:t>Chronic biting may require that a child be suspended</w:t>
      </w:r>
      <w:r>
        <w:rPr>
          <w:rFonts w:ascii="Times New Roman" w:hAnsi="Times New Roman" w:cs="Times New Roman"/>
          <w:sz w:val="28"/>
          <w:szCs w:val="28"/>
        </w:rPr>
        <w:t xml:space="preserve"> or withdrawn </w:t>
      </w:r>
      <w:r w:rsidRPr="00BC4087">
        <w:rPr>
          <w:rFonts w:ascii="Times New Roman" w:hAnsi="Times New Roman" w:cs="Times New Roman"/>
          <w:sz w:val="28"/>
          <w:szCs w:val="28"/>
        </w:rPr>
        <w:t>from</w:t>
      </w:r>
      <w:r w:rsidRPr="00BC4087">
        <w:rPr>
          <w:rFonts w:ascii="Times New Roman" w:hAnsi="Times New Roman" w:cs="Times New Roman"/>
          <w:sz w:val="28"/>
          <w:szCs w:val="28"/>
        </w:rPr>
        <w:t xml:space="preserve"> enrollment for a period of time. If the child returns to the center, continues to bite, and is endangering the other children, the child may be terminated from the program</w:t>
      </w:r>
      <w:r w:rsidR="00AF25B3">
        <w:rPr>
          <w:rFonts w:ascii="Times New Roman" w:hAnsi="Times New Roman" w:cs="Times New Roman"/>
          <w:sz w:val="28"/>
          <w:szCs w:val="28"/>
        </w:rPr>
        <w:t>.</w:t>
      </w:r>
    </w:p>
    <w:p w14:paraId="517E76FE" w14:textId="77777777" w:rsidR="00BC4087" w:rsidRDefault="00BC4087" w:rsidP="00EE24AF">
      <w:pPr>
        <w:widowControl w:val="0"/>
        <w:autoSpaceDE w:val="0"/>
        <w:autoSpaceDN w:val="0"/>
        <w:adjustRightInd w:val="0"/>
        <w:ind w:right="900"/>
        <w:rPr>
          <w:rFonts w:ascii="Times New Roman" w:hAnsi="Times New Roman" w:cs="Times New Roman"/>
          <w:b/>
          <w:bCs/>
          <w:i/>
          <w:iCs/>
          <w:color w:val="00006D"/>
          <w:sz w:val="44"/>
          <w:szCs w:val="44"/>
        </w:rPr>
      </w:pPr>
    </w:p>
    <w:p w14:paraId="45769479" w14:textId="300F2EAD"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Holidays Closures</w:t>
      </w:r>
    </w:p>
    <w:p w14:paraId="144A5D23" w14:textId="77777777" w:rsidR="00EE24AF" w:rsidRPr="000C786B" w:rsidRDefault="00EE24AF" w:rsidP="00EE24AF">
      <w:pPr>
        <w:spacing w:after="0"/>
        <w:rPr>
          <w:rFonts w:ascii="Times New Roman" w:hAnsi="Times New Roman" w:cs="Times New Roman"/>
          <w:color w:val="1F497D" w:themeColor="text2"/>
          <w:sz w:val="44"/>
          <w:szCs w:val="44"/>
        </w:rPr>
      </w:pPr>
      <w:r>
        <w:rPr>
          <w:noProof/>
        </w:rPr>
        <w:drawing>
          <wp:inline distT="0" distB="0" distL="0" distR="0" wp14:anchorId="56C78807" wp14:editId="07777777">
            <wp:extent cx="904875" cy="861598"/>
            <wp:effectExtent l="19050" t="0" r="9525" b="0"/>
            <wp:docPr id="37" name="Picture 131" descr="Image result for holi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result for holiday clipart"/>
                    <pic:cNvPicPr>
                      <a:picLocks noChangeAspect="1" noChangeArrowheads="1"/>
                    </pic:cNvPicPr>
                  </pic:nvPicPr>
                  <pic:blipFill>
                    <a:blip r:embed="rId39" cstate="print"/>
                    <a:srcRect/>
                    <a:stretch>
                      <a:fillRect/>
                    </a:stretch>
                  </pic:blipFill>
                  <pic:spPr bwMode="auto">
                    <a:xfrm>
                      <a:off x="0" y="0"/>
                      <a:ext cx="908595" cy="865140"/>
                    </a:xfrm>
                    <a:prstGeom prst="rect">
                      <a:avLst/>
                    </a:prstGeom>
                    <a:noFill/>
                    <a:ln w="9525">
                      <a:noFill/>
                      <a:miter lim="800000"/>
                      <a:headEnd/>
                      <a:tailEnd/>
                    </a:ln>
                  </pic:spPr>
                </pic:pic>
              </a:graphicData>
            </a:graphic>
          </wp:inline>
        </w:drawing>
      </w:r>
      <w:r>
        <w:rPr>
          <w:noProof/>
        </w:rPr>
        <w:drawing>
          <wp:inline distT="0" distB="0" distL="0" distR="0" wp14:anchorId="39D1DC94" wp14:editId="07777777">
            <wp:extent cx="723900" cy="1019146"/>
            <wp:effectExtent l="19050" t="0" r="0" b="0"/>
            <wp:docPr id="38" name="Picture 128" descr="Image result for holi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holiday clipart"/>
                    <pic:cNvPicPr>
                      <a:picLocks noChangeAspect="1" noChangeArrowheads="1"/>
                    </pic:cNvPicPr>
                  </pic:nvPicPr>
                  <pic:blipFill>
                    <a:blip r:embed="rId40" cstate="print"/>
                    <a:srcRect/>
                    <a:stretch>
                      <a:fillRect/>
                    </a:stretch>
                  </pic:blipFill>
                  <pic:spPr bwMode="auto">
                    <a:xfrm>
                      <a:off x="0" y="0"/>
                      <a:ext cx="723900" cy="1019146"/>
                    </a:xfrm>
                    <a:prstGeom prst="rect">
                      <a:avLst/>
                    </a:prstGeom>
                    <a:noFill/>
                    <a:ln w="9525">
                      <a:noFill/>
                      <a:miter lim="800000"/>
                      <a:headEnd/>
                      <a:tailEnd/>
                    </a:ln>
                  </pic:spPr>
                </pic:pic>
              </a:graphicData>
            </a:graphic>
          </wp:inline>
        </w:drawing>
      </w:r>
    </w:p>
    <w:p w14:paraId="738610EB" w14:textId="77777777" w:rsidR="00EE24AF" w:rsidRDefault="00EE24AF" w:rsidP="00EE24AF">
      <w:pPr>
        <w:spacing w:after="0"/>
      </w:pPr>
    </w:p>
    <w:p w14:paraId="0342E141" w14:textId="4B44EC55" w:rsidR="00EE24AF" w:rsidRPr="000C786B" w:rsidRDefault="00EE24AF" w:rsidP="00EE24AF">
      <w:pPr>
        <w:spacing w:after="0"/>
        <w:rPr>
          <w:rFonts w:ascii="Times New Roman" w:hAnsi="Times New Roman" w:cs="Times New Roman"/>
          <w:sz w:val="28"/>
          <w:szCs w:val="28"/>
        </w:rPr>
      </w:pPr>
      <w:r w:rsidRPr="000C786B">
        <w:rPr>
          <w:rFonts w:ascii="Times New Roman" w:hAnsi="Times New Roman" w:cs="Times New Roman"/>
          <w:sz w:val="28"/>
          <w:szCs w:val="28"/>
        </w:rPr>
        <w:t xml:space="preserve">We are closed in observance of the following holidays: New Year’s Day, </w:t>
      </w:r>
      <w:r w:rsidR="00302322">
        <w:rPr>
          <w:rFonts w:ascii="Times New Roman" w:hAnsi="Times New Roman" w:cs="Times New Roman"/>
          <w:sz w:val="28"/>
          <w:szCs w:val="28"/>
        </w:rPr>
        <w:t>MLK Day)</w:t>
      </w:r>
      <w:r w:rsidRPr="000C786B">
        <w:rPr>
          <w:rFonts w:ascii="Times New Roman" w:hAnsi="Times New Roman" w:cs="Times New Roman"/>
          <w:sz w:val="28"/>
          <w:szCs w:val="28"/>
        </w:rPr>
        <w:t>, Presidents Day,</w:t>
      </w:r>
      <w:r w:rsidR="00302322" w:rsidRPr="00302322">
        <w:rPr>
          <w:rFonts w:ascii="Times New Roman" w:hAnsi="Times New Roman" w:cs="Times New Roman"/>
          <w:sz w:val="28"/>
          <w:szCs w:val="28"/>
        </w:rPr>
        <w:t xml:space="preserve"> </w:t>
      </w:r>
      <w:r w:rsidR="00302322" w:rsidRPr="000C786B">
        <w:rPr>
          <w:rFonts w:ascii="Times New Roman" w:hAnsi="Times New Roman" w:cs="Times New Roman"/>
          <w:sz w:val="28"/>
          <w:szCs w:val="28"/>
        </w:rPr>
        <w:t xml:space="preserve">Memorial </w:t>
      </w:r>
      <w:proofErr w:type="gramStart"/>
      <w:r w:rsidR="00302322" w:rsidRPr="000C786B">
        <w:rPr>
          <w:rFonts w:ascii="Times New Roman" w:hAnsi="Times New Roman" w:cs="Times New Roman"/>
          <w:sz w:val="28"/>
          <w:szCs w:val="28"/>
        </w:rPr>
        <w:t>Day</w:t>
      </w:r>
      <w:r w:rsidRPr="000C786B">
        <w:rPr>
          <w:rFonts w:ascii="Times New Roman" w:hAnsi="Times New Roman" w:cs="Times New Roman"/>
          <w:sz w:val="28"/>
          <w:szCs w:val="28"/>
        </w:rPr>
        <w:t xml:space="preserve"> ,</w:t>
      </w:r>
      <w:proofErr w:type="gramEnd"/>
      <w:r w:rsidRPr="000C786B">
        <w:rPr>
          <w:rFonts w:ascii="Times New Roman" w:hAnsi="Times New Roman" w:cs="Times New Roman"/>
          <w:sz w:val="28"/>
          <w:szCs w:val="28"/>
        </w:rPr>
        <w:t xml:space="preserve"> </w:t>
      </w:r>
      <w:r w:rsidR="00DC2EB1">
        <w:rPr>
          <w:rFonts w:ascii="Times New Roman" w:hAnsi="Times New Roman" w:cs="Times New Roman"/>
          <w:sz w:val="28"/>
          <w:szCs w:val="28"/>
        </w:rPr>
        <w:t xml:space="preserve">Juneteenth, </w:t>
      </w:r>
      <w:r w:rsidRPr="000C786B">
        <w:rPr>
          <w:rFonts w:ascii="Times New Roman" w:hAnsi="Times New Roman" w:cs="Times New Roman"/>
          <w:sz w:val="28"/>
          <w:szCs w:val="28"/>
        </w:rPr>
        <w:t>4</w:t>
      </w:r>
      <w:r w:rsidRPr="000C786B">
        <w:rPr>
          <w:rFonts w:ascii="Times New Roman" w:hAnsi="Times New Roman" w:cs="Times New Roman"/>
          <w:sz w:val="28"/>
          <w:szCs w:val="28"/>
          <w:vertAlign w:val="superscript"/>
        </w:rPr>
        <w:t>th</w:t>
      </w:r>
      <w:r w:rsidRPr="000C786B">
        <w:rPr>
          <w:rFonts w:ascii="Times New Roman" w:hAnsi="Times New Roman" w:cs="Times New Roman"/>
          <w:sz w:val="28"/>
          <w:szCs w:val="28"/>
        </w:rPr>
        <w:t xml:space="preserve"> of July</w:t>
      </w:r>
      <w:r w:rsidR="00BC4087">
        <w:rPr>
          <w:rFonts w:ascii="Times New Roman" w:hAnsi="Times New Roman" w:cs="Times New Roman"/>
          <w:sz w:val="28"/>
          <w:szCs w:val="28"/>
        </w:rPr>
        <w:t>, In Service Day before Fall Program,</w:t>
      </w:r>
      <w:r w:rsidR="00302322">
        <w:rPr>
          <w:rFonts w:ascii="Times New Roman" w:hAnsi="Times New Roman" w:cs="Times New Roman"/>
          <w:sz w:val="28"/>
          <w:szCs w:val="28"/>
        </w:rPr>
        <w:t xml:space="preserve"> </w:t>
      </w:r>
      <w:r w:rsidR="00302322" w:rsidRPr="000C786B">
        <w:rPr>
          <w:rFonts w:ascii="Times New Roman" w:hAnsi="Times New Roman" w:cs="Times New Roman"/>
          <w:sz w:val="28"/>
          <w:szCs w:val="28"/>
        </w:rPr>
        <w:t>Labor Day</w:t>
      </w:r>
      <w:r w:rsidRPr="000C786B">
        <w:rPr>
          <w:rFonts w:ascii="Times New Roman" w:hAnsi="Times New Roman" w:cs="Times New Roman"/>
          <w:sz w:val="28"/>
          <w:szCs w:val="28"/>
        </w:rPr>
        <w:t xml:space="preserve">, </w:t>
      </w:r>
      <w:r w:rsidR="00302322">
        <w:rPr>
          <w:rFonts w:ascii="Times New Roman" w:hAnsi="Times New Roman" w:cs="Times New Roman"/>
          <w:sz w:val="28"/>
          <w:szCs w:val="28"/>
        </w:rPr>
        <w:t xml:space="preserve">Veteran’s Day, </w:t>
      </w:r>
      <w:r w:rsidRPr="000C786B">
        <w:rPr>
          <w:rFonts w:ascii="Times New Roman" w:hAnsi="Times New Roman" w:cs="Times New Roman"/>
          <w:sz w:val="28"/>
          <w:szCs w:val="28"/>
        </w:rPr>
        <w:t>Thanksgiving Day and the day after, Christmas Eve and Christmas Day.</w:t>
      </w:r>
      <w:r>
        <w:rPr>
          <w:rFonts w:ascii="Times New Roman" w:hAnsi="Times New Roman" w:cs="Times New Roman"/>
          <w:sz w:val="28"/>
          <w:szCs w:val="28"/>
        </w:rPr>
        <w:t xml:space="preserve"> Tuition and fees are computed based on an annual cost, taking into account the days the </w:t>
      </w:r>
      <w:r>
        <w:rPr>
          <w:rFonts w:ascii="Times New Roman" w:hAnsi="Times New Roman" w:cs="Times New Roman"/>
          <w:sz w:val="28"/>
          <w:szCs w:val="28"/>
        </w:rPr>
        <w:lastRenderedPageBreak/>
        <w:t>center is closed; therefore, tuition is not adjusted for weeks with a closure day.</w:t>
      </w:r>
      <w:r w:rsidRPr="000C786B">
        <w:t xml:space="preserve"> </w:t>
      </w:r>
      <w:r w:rsidRPr="000C786B">
        <w:rPr>
          <w:rFonts w:ascii="Times New Roman" w:hAnsi="Times New Roman" w:cs="Times New Roman"/>
          <w:sz w:val="28"/>
          <w:szCs w:val="28"/>
        </w:rPr>
        <w:t xml:space="preserve"> *Subject to substitutions or additions depending on bank holidays*</w:t>
      </w:r>
    </w:p>
    <w:p w14:paraId="637805D2" w14:textId="77777777" w:rsidR="00EE24AF" w:rsidRDefault="00EE24AF" w:rsidP="00EE24AF">
      <w:pPr>
        <w:widowControl w:val="0"/>
        <w:tabs>
          <w:tab w:val="left" w:pos="10440"/>
          <w:tab w:val="left" w:pos="10710"/>
        </w:tabs>
        <w:autoSpaceDE w:val="0"/>
        <w:autoSpaceDN w:val="0"/>
        <w:adjustRightInd w:val="0"/>
        <w:ind w:right="4"/>
        <w:rPr>
          <w:rFonts w:ascii="Times New Roman" w:hAnsi="Times New Roman" w:cs="Times New Roman"/>
          <w:sz w:val="28"/>
          <w:szCs w:val="28"/>
        </w:rPr>
      </w:pPr>
    </w:p>
    <w:p w14:paraId="5171E890" w14:textId="77777777" w:rsidR="00EE24AF" w:rsidRDefault="00EE24AF" w:rsidP="00EE24AF">
      <w:pPr>
        <w:widowControl w:val="0"/>
        <w:tabs>
          <w:tab w:val="left" w:pos="10440"/>
          <w:tab w:val="left" w:pos="10710"/>
        </w:tabs>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If one of these holidays falls on a weekend, then we will be closed either Friday or Monday. </w:t>
      </w:r>
    </w:p>
    <w:p w14:paraId="463F29E8" w14:textId="77777777" w:rsidR="00EE24AF" w:rsidRDefault="00EE24AF" w:rsidP="00F50933">
      <w:pPr>
        <w:widowControl w:val="0"/>
        <w:autoSpaceDE w:val="0"/>
        <w:autoSpaceDN w:val="0"/>
        <w:adjustRightInd w:val="0"/>
        <w:ind w:right="900"/>
        <w:rPr>
          <w:rFonts w:ascii="Times New Roman" w:hAnsi="Times New Roman" w:cs="Times New Roman"/>
          <w:b/>
          <w:bCs/>
          <w:i/>
          <w:iCs/>
          <w:color w:val="00006D"/>
          <w:sz w:val="44"/>
          <w:szCs w:val="44"/>
        </w:rPr>
      </w:pPr>
    </w:p>
    <w:p w14:paraId="6474547A" w14:textId="77777777" w:rsidR="00EE24AF" w:rsidRPr="00BC4087" w:rsidRDefault="00EE24AF" w:rsidP="00EE24AF">
      <w:pPr>
        <w:spacing w:after="0"/>
        <w:rPr>
          <w:rFonts w:ascii="Times New Roman" w:hAnsi="Times New Roman" w:cs="Times New Roman"/>
          <w:b/>
          <w:bCs/>
          <w:i/>
          <w:color w:val="1F497D" w:themeColor="text2"/>
          <w:sz w:val="44"/>
          <w:szCs w:val="44"/>
        </w:rPr>
      </w:pPr>
      <w:r w:rsidRPr="00BC4087">
        <w:rPr>
          <w:rFonts w:ascii="Times New Roman" w:hAnsi="Times New Roman" w:cs="Times New Roman"/>
          <w:b/>
          <w:bCs/>
          <w:i/>
          <w:color w:val="1F497D" w:themeColor="text2"/>
          <w:sz w:val="44"/>
          <w:szCs w:val="44"/>
        </w:rPr>
        <w:t xml:space="preserve">Vacation </w:t>
      </w:r>
    </w:p>
    <w:p w14:paraId="3B7B4B86" w14:textId="77777777" w:rsidR="00EE24AF" w:rsidRDefault="00EE24AF" w:rsidP="00EE24AF">
      <w:pPr>
        <w:spacing w:after="0"/>
        <w:rPr>
          <w:rFonts w:ascii="Times New Roman" w:hAnsi="Times New Roman" w:cs="Times New Roman"/>
          <w:sz w:val="28"/>
          <w:szCs w:val="28"/>
        </w:rPr>
      </w:pPr>
      <w:r>
        <w:rPr>
          <w:noProof/>
        </w:rPr>
        <w:drawing>
          <wp:inline distT="0" distB="0" distL="0" distR="0" wp14:anchorId="4B59F239" wp14:editId="07777777">
            <wp:extent cx="809625" cy="920622"/>
            <wp:effectExtent l="19050" t="0" r="0" b="0"/>
            <wp:docPr id="34" name="Picture 134" descr="Image result for va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result for vacation clipart"/>
                    <pic:cNvPicPr>
                      <a:picLocks noChangeAspect="1" noChangeArrowheads="1"/>
                    </pic:cNvPicPr>
                  </pic:nvPicPr>
                  <pic:blipFill>
                    <a:blip r:embed="rId41" cstate="print"/>
                    <a:srcRect/>
                    <a:stretch>
                      <a:fillRect/>
                    </a:stretch>
                  </pic:blipFill>
                  <pic:spPr bwMode="auto">
                    <a:xfrm>
                      <a:off x="0" y="0"/>
                      <a:ext cx="812801" cy="924234"/>
                    </a:xfrm>
                    <a:prstGeom prst="rect">
                      <a:avLst/>
                    </a:prstGeom>
                    <a:noFill/>
                    <a:ln w="9525">
                      <a:noFill/>
                      <a:miter lim="800000"/>
                      <a:headEnd/>
                      <a:tailEnd/>
                    </a:ln>
                  </pic:spPr>
                </pic:pic>
              </a:graphicData>
            </a:graphic>
          </wp:inline>
        </w:drawing>
      </w:r>
    </w:p>
    <w:p w14:paraId="5D6F24DC" w14:textId="2758354A" w:rsidR="00EE24AF" w:rsidRPr="00247A82" w:rsidRDefault="00EE24AF" w:rsidP="00EE24AF">
      <w:pPr>
        <w:spacing w:after="0"/>
        <w:rPr>
          <w:rFonts w:ascii="Times New Roman" w:hAnsi="Times New Roman" w:cs="Times New Roman"/>
          <w:sz w:val="28"/>
          <w:szCs w:val="28"/>
        </w:rPr>
      </w:pPr>
      <w:r w:rsidRPr="00247A82">
        <w:rPr>
          <w:rFonts w:ascii="Times New Roman" w:hAnsi="Times New Roman" w:cs="Times New Roman"/>
          <w:sz w:val="28"/>
          <w:szCs w:val="28"/>
        </w:rPr>
        <w:t>After 6 months of enrollment, you may take up to 2 weeks</w:t>
      </w:r>
      <w:r w:rsidR="00BC4087">
        <w:rPr>
          <w:rFonts w:ascii="Times New Roman" w:hAnsi="Times New Roman" w:cs="Times New Roman"/>
          <w:sz w:val="28"/>
          <w:szCs w:val="28"/>
        </w:rPr>
        <w:t xml:space="preserve"> (Monday-Friday)</w:t>
      </w:r>
      <w:r w:rsidRPr="00247A82">
        <w:rPr>
          <w:rFonts w:ascii="Times New Roman" w:hAnsi="Times New Roman" w:cs="Times New Roman"/>
          <w:sz w:val="28"/>
          <w:szCs w:val="28"/>
        </w:rPr>
        <w:t xml:space="preserve"> of vacation time per year without any charge. A Change of Program form must be turned into the office 1 week prior to your vacation. You may take additional vacation time; however, you will be responsible for tuition.  No make-up days will be allowed for children who are absent. </w:t>
      </w:r>
      <w:r>
        <w:rPr>
          <w:rFonts w:ascii="Times New Roman" w:hAnsi="Times New Roman" w:cs="Times New Roman"/>
          <w:sz w:val="28"/>
          <w:szCs w:val="28"/>
        </w:rPr>
        <w:t xml:space="preserve">Children on scholarship </w:t>
      </w:r>
      <w:r w:rsidRPr="009F6D51">
        <w:rPr>
          <w:rFonts w:ascii="Times New Roman" w:hAnsi="Times New Roman" w:cs="Times New Roman"/>
          <w:b/>
          <w:i/>
          <w:sz w:val="28"/>
          <w:szCs w:val="28"/>
        </w:rPr>
        <w:t>may not</w:t>
      </w:r>
      <w:r>
        <w:rPr>
          <w:rFonts w:ascii="Times New Roman" w:hAnsi="Times New Roman" w:cs="Times New Roman"/>
          <w:sz w:val="28"/>
          <w:szCs w:val="28"/>
        </w:rPr>
        <w:t xml:space="preserve"> be eligible for this benefit based on attendance requirements.</w:t>
      </w:r>
    </w:p>
    <w:p w14:paraId="3A0FF5F2" w14:textId="77777777" w:rsidR="00EE24AF" w:rsidRDefault="00EE24AF" w:rsidP="00F50933">
      <w:pPr>
        <w:widowControl w:val="0"/>
        <w:autoSpaceDE w:val="0"/>
        <w:autoSpaceDN w:val="0"/>
        <w:adjustRightInd w:val="0"/>
        <w:ind w:right="900"/>
        <w:rPr>
          <w:rFonts w:ascii="Times New Roman" w:hAnsi="Times New Roman" w:cs="Times New Roman"/>
          <w:b/>
          <w:bCs/>
          <w:i/>
          <w:iCs/>
          <w:color w:val="00006D"/>
          <w:sz w:val="44"/>
          <w:szCs w:val="44"/>
        </w:rPr>
      </w:pPr>
    </w:p>
    <w:p w14:paraId="089FD424" w14:textId="77777777"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Cleanliness / Hygiene</w:t>
      </w:r>
    </w:p>
    <w:p w14:paraId="19276D9A" w14:textId="77777777" w:rsidR="00F50933" w:rsidRDefault="00F50933" w:rsidP="00F50933">
      <w:pPr>
        <w:spacing w:after="0"/>
        <w:rPr>
          <w:b/>
          <w:u w:val="single"/>
        </w:rPr>
      </w:pPr>
      <w:r w:rsidRPr="00691DC1">
        <w:t xml:space="preserve"> </w:t>
      </w:r>
      <w:r>
        <w:rPr>
          <w:noProof/>
        </w:rPr>
        <w:drawing>
          <wp:inline distT="0" distB="0" distL="0" distR="0" wp14:anchorId="5E737785" wp14:editId="07777777">
            <wp:extent cx="714375" cy="839345"/>
            <wp:effectExtent l="19050" t="0" r="9525" b="0"/>
            <wp:docPr id="22" name="Picture 74" descr="Image result for hand wash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hand washing clipart"/>
                    <pic:cNvPicPr>
                      <a:picLocks noChangeAspect="1" noChangeArrowheads="1"/>
                    </pic:cNvPicPr>
                  </pic:nvPicPr>
                  <pic:blipFill>
                    <a:blip r:embed="rId42" cstate="print"/>
                    <a:srcRect/>
                    <a:stretch>
                      <a:fillRect/>
                    </a:stretch>
                  </pic:blipFill>
                  <pic:spPr bwMode="auto">
                    <a:xfrm>
                      <a:off x="0" y="0"/>
                      <a:ext cx="717325" cy="842811"/>
                    </a:xfrm>
                    <a:prstGeom prst="rect">
                      <a:avLst/>
                    </a:prstGeom>
                    <a:noFill/>
                    <a:ln w="9525">
                      <a:noFill/>
                      <a:miter lim="800000"/>
                      <a:headEnd/>
                      <a:tailEnd/>
                    </a:ln>
                  </pic:spPr>
                </pic:pic>
              </a:graphicData>
            </a:graphic>
          </wp:inline>
        </w:drawing>
      </w:r>
      <w:r w:rsidRPr="00691DC1">
        <w:t xml:space="preserve"> </w:t>
      </w:r>
      <w:r>
        <w:rPr>
          <w:noProof/>
        </w:rPr>
        <w:drawing>
          <wp:inline distT="0" distB="0" distL="0" distR="0" wp14:anchorId="5803C8E1" wp14:editId="07777777">
            <wp:extent cx="619125" cy="804549"/>
            <wp:effectExtent l="19050" t="0" r="9525" b="0"/>
            <wp:docPr id="23" name="Picture 77" descr="Image result for clea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cleaning clipart"/>
                    <pic:cNvPicPr>
                      <a:picLocks noChangeAspect="1" noChangeArrowheads="1"/>
                    </pic:cNvPicPr>
                  </pic:nvPicPr>
                  <pic:blipFill>
                    <a:blip r:embed="rId43" cstate="print"/>
                    <a:srcRect/>
                    <a:stretch>
                      <a:fillRect/>
                    </a:stretch>
                  </pic:blipFill>
                  <pic:spPr bwMode="auto">
                    <a:xfrm>
                      <a:off x="0" y="0"/>
                      <a:ext cx="619125" cy="804549"/>
                    </a:xfrm>
                    <a:prstGeom prst="rect">
                      <a:avLst/>
                    </a:prstGeom>
                    <a:noFill/>
                    <a:ln w="9525">
                      <a:noFill/>
                      <a:miter lim="800000"/>
                      <a:headEnd/>
                      <a:tailEnd/>
                    </a:ln>
                  </pic:spPr>
                </pic:pic>
              </a:graphicData>
            </a:graphic>
          </wp:inline>
        </w:drawing>
      </w:r>
    </w:p>
    <w:p w14:paraId="060E6C05"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We do our best to maintain strict cleanliness and hygiene standards. We ask for your assistance in making sure your child washes his/her hands at drop off. Children's hands are washed before and after meals and after toileting. All employees are required to wash their hands frequently and also use antibacterial gel. </w:t>
      </w:r>
    </w:p>
    <w:p w14:paraId="70023E76"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Infants sleep in separate cribs, with clean sheets used only by them. Beginning at toddler age, washable nap mats or cots are used. Each child has a separate nap mat/cot with a sheet that is washed weekly (unless soiled, then they are washed as often as necessary) and mats/cots are wiped with disinfectant weekly. </w:t>
      </w:r>
    </w:p>
    <w:p w14:paraId="0D65493D" w14:textId="77777777" w:rsidR="00F50933" w:rsidRDefault="00F50933" w:rsidP="00F50933">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Children use disposable cups, plates, bowls and eating utensils. High chair trays, tables, etc. are disinfected before and after each use. </w:t>
      </w:r>
    </w:p>
    <w:p w14:paraId="21CEFE0C" w14:textId="77777777" w:rsidR="00F50933" w:rsidRDefault="00F50933" w:rsidP="00F50933">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Fire Drills and Emergencies</w:t>
      </w:r>
    </w:p>
    <w:p w14:paraId="10146664" w14:textId="77777777" w:rsidR="00F50933" w:rsidRDefault="00F50933" w:rsidP="00F50933">
      <w:pPr>
        <w:spacing w:after="0"/>
        <w:rPr>
          <w:rFonts w:cstheme="minorHAnsi"/>
        </w:rPr>
      </w:pPr>
      <w:r w:rsidRPr="00691DC1">
        <w:lastRenderedPageBreak/>
        <w:t xml:space="preserve"> </w:t>
      </w:r>
      <w:r>
        <w:rPr>
          <w:noProof/>
        </w:rPr>
        <w:drawing>
          <wp:inline distT="0" distB="0" distL="0" distR="0" wp14:anchorId="76B9CCCB" wp14:editId="07777777">
            <wp:extent cx="809625" cy="937461"/>
            <wp:effectExtent l="19050" t="0" r="9525" b="0"/>
            <wp:docPr id="24" name="Picture 71" descr="Image result for fi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fire clipart"/>
                    <pic:cNvPicPr>
                      <a:picLocks noChangeAspect="1" noChangeArrowheads="1"/>
                    </pic:cNvPicPr>
                  </pic:nvPicPr>
                  <pic:blipFill>
                    <a:blip r:embed="rId44" cstate="print"/>
                    <a:srcRect/>
                    <a:stretch>
                      <a:fillRect/>
                    </a:stretch>
                  </pic:blipFill>
                  <pic:spPr bwMode="auto">
                    <a:xfrm>
                      <a:off x="0" y="0"/>
                      <a:ext cx="811097" cy="939166"/>
                    </a:xfrm>
                    <a:prstGeom prst="rect">
                      <a:avLst/>
                    </a:prstGeom>
                    <a:noFill/>
                    <a:ln w="9525">
                      <a:noFill/>
                      <a:miter lim="800000"/>
                      <a:headEnd/>
                      <a:tailEnd/>
                    </a:ln>
                  </pic:spPr>
                </pic:pic>
              </a:graphicData>
            </a:graphic>
          </wp:inline>
        </w:drawing>
      </w:r>
    </w:p>
    <w:p w14:paraId="2CDBA33F" w14:textId="77777777" w:rsidR="00F50933" w:rsidRPr="005A6A0D" w:rsidRDefault="00F50933" w:rsidP="00F50933">
      <w:pPr>
        <w:spacing w:after="0"/>
        <w:rPr>
          <w:rFonts w:ascii="Times New Roman" w:hAnsi="Times New Roman" w:cs="Times New Roman"/>
          <w:sz w:val="28"/>
          <w:szCs w:val="28"/>
        </w:rPr>
      </w:pPr>
      <w:r>
        <w:rPr>
          <w:rFonts w:ascii="Times New Roman" w:hAnsi="Times New Roman" w:cs="Times New Roman"/>
          <w:sz w:val="28"/>
          <w:szCs w:val="28"/>
        </w:rPr>
        <w:t xml:space="preserve">We are required by state law to do 1 fire drill per month. We vary the time of day to help the staff and children prepare to evacuate the building quickly and safely. </w:t>
      </w:r>
      <w:r w:rsidRPr="009457BA">
        <w:rPr>
          <w:rFonts w:ascii="Times New Roman" w:hAnsi="Times New Roman" w:cs="Times New Roman"/>
          <w:sz w:val="28"/>
          <w:szCs w:val="28"/>
        </w:rPr>
        <w:t xml:space="preserve">If you are in the building during a fire or emergency drill, we ask that you follow our procedures and evacuate the building along with the children. </w:t>
      </w:r>
      <w:r>
        <w:rPr>
          <w:rFonts w:ascii="Times New Roman" w:hAnsi="Times New Roman" w:cs="Times New Roman"/>
          <w:sz w:val="28"/>
          <w:szCs w:val="28"/>
        </w:rPr>
        <w:t>Evacuation cribs with wheels are used to transport infants and non-walking toddlers to the emergency meeting area</w:t>
      </w:r>
      <w:r w:rsidRPr="005A6A0D">
        <w:rPr>
          <w:rFonts w:ascii="Times New Roman" w:hAnsi="Times New Roman" w:cs="Times New Roman"/>
          <w:sz w:val="28"/>
          <w:szCs w:val="28"/>
        </w:rPr>
        <w:t>. Emergency evacuation procedures are posted in each classroom</w:t>
      </w:r>
      <w:r>
        <w:rPr>
          <w:rFonts w:ascii="Times New Roman" w:hAnsi="Times New Roman" w:cs="Times New Roman"/>
          <w:sz w:val="28"/>
          <w:szCs w:val="28"/>
        </w:rPr>
        <w:t xml:space="preserve"> and</w:t>
      </w:r>
      <w:r w:rsidRPr="005A6A0D">
        <w:rPr>
          <w:rFonts w:ascii="Times New Roman" w:hAnsi="Times New Roman" w:cs="Times New Roman"/>
          <w:sz w:val="28"/>
          <w:szCs w:val="28"/>
        </w:rPr>
        <w:t xml:space="preserve"> Staff is trained to follow the evacuation map</w:t>
      </w:r>
      <w:r>
        <w:rPr>
          <w:rFonts w:ascii="Times New Roman" w:hAnsi="Times New Roman" w:cs="Times New Roman"/>
          <w:sz w:val="28"/>
          <w:szCs w:val="28"/>
        </w:rPr>
        <w:t>.</w:t>
      </w:r>
      <w:r w:rsidRPr="005A6A0D">
        <w:rPr>
          <w:rFonts w:ascii="Times New Roman" w:hAnsi="Times New Roman" w:cs="Times New Roman"/>
          <w:sz w:val="28"/>
          <w:szCs w:val="28"/>
        </w:rPr>
        <w:t xml:space="preserve"> Parents will be notified by telephone in the case of a serious injury, accident or center evacuation within 30 minutes, or as soon as reasonably possible.</w:t>
      </w:r>
    </w:p>
    <w:p w14:paraId="5630AD66" w14:textId="77777777" w:rsidR="00F50933" w:rsidRDefault="00F50933" w:rsidP="00F86FBD">
      <w:pPr>
        <w:spacing w:after="0"/>
        <w:rPr>
          <w:rFonts w:ascii="Times New Roman" w:hAnsi="Times New Roman" w:cs="Times New Roman"/>
          <w:i/>
          <w:color w:val="1F497D" w:themeColor="text2"/>
          <w:sz w:val="44"/>
          <w:szCs w:val="44"/>
        </w:rPr>
      </w:pPr>
    </w:p>
    <w:p w14:paraId="041F342D" w14:textId="77777777" w:rsidR="00EE24AF" w:rsidRDefault="00EE24AF" w:rsidP="00EE24AF">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Medical Emergencies</w:t>
      </w:r>
    </w:p>
    <w:p w14:paraId="5B68B9CD" w14:textId="77777777" w:rsidR="00EE24AF" w:rsidRDefault="00EE24AF" w:rsidP="00EE24AF">
      <w:pPr>
        <w:spacing w:after="0"/>
      </w:pPr>
      <w:r w:rsidRPr="006520F2">
        <w:t xml:space="preserve"> </w:t>
      </w:r>
      <w:r>
        <w:rPr>
          <w:noProof/>
        </w:rPr>
        <w:drawing>
          <wp:inline distT="0" distB="0" distL="0" distR="0" wp14:anchorId="01C0E7C1" wp14:editId="07777777">
            <wp:extent cx="1152525" cy="924656"/>
            <wp:effectExtent l="19050" t="0" r="9525" b="0"/>
            <wp:docPr id="39" name="Picture 28" descr="Image result for ambula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mbulance clipart"/>
                    <pic:cNvPicPr>
                      <a:picLocks noChangeAspect="1" noChangeArrowheads="1"/>
                    </pic:cNvPicPr>
                  </pic:nvPicPr>
                  <pic:blipFill>
                    <a:blip r:embed="rId45" cstate="print"/>
                    <a:srcRect/>
                    <a:stretch>
                      <a:fillRect/>
                    </a:stretch>
                  </pic:blipFill>
                  <pic:spPr bwMode="auto">
                    <a:xfrm>
                      <a:off x="0" y="0"/>
                      <a:ext cx="1153163" cy="925168"/>
                    </a:xfrm>
                    <a:prstGeom prst="rect">
                      <a:avLst/>
                    </a:prstGeom>
                    <a:noFill/>
                    <a:ln w="9525">
                      <a:noFill/>
                      <a:miter lim="800000"/>
                      <a:headEnd/>
                      <a:tailEnd/>
                    </a:ln>
                  </pic:spPr>
                </pic:pic>
              </a:graphicData>
            </a:graphic>
          </wp:inline>
        </w:drawing>
      </w:r>
    </w:p>
    <w:p w14:paraId="2DB89153"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 xml:space="preserve">Minor bumps and scratches are inevitable, but we make every effort to keep the children safe through supervision and childproofing. Minor injuries receive appropriate first aid, and if an emergency injury or illness occurs, you will be contacted as soon as possible. </w:t>
      </w:r>
      <w:r w:rsidRPr="005A6A0D">
        <w:rPr>
          <w:rFonts w:ascii="Times New Roman" w:hAnsi="Times New Roman" w:cs="Times New Roman"/>
          <w:sz w:val="28"/>
          <w:szCs w:val="28"/>
        </w:rPr>
        <w:t xml:space="preserve">If no one can be reached the child will be transported via ambulance to either the hospital specified on the Emergency Card or the hospital nearest our location. </w:t>
      </w:r>
      <w:r>
        <w:t xml:space="preserve"> </w:t>
      </w:r>
      <w:r w:rsidRPr="005A6A0D">
        <w:rPr>
          <w:rFonts w:ascii="Times New Roman" w:hAnsi="Times New Roman" w:cs="Times New Roman"/>
          <w:sz w:val="28"/>
          <w:szCs w:val="28"/>
        </w:rPr>
        <w:t>We will defer to trained medical personnel in any emergency situation to decide the best treatment for your child in your absence.</w:t>
      </w:r>
      <w:r>
        <w:t xml:space="preserve"> </w:t>
      </w:r>
    </w:p>
    <w:p w14:paraId="2C3875DD" w14:textId="77777777" w:rsidR="00EE24AF" w:rsidRDefault="00EE24AF" w:rsidP="00EE24AF">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Parents are responsible for all costs involved in emergency medical treatment, including emergency transportation, if required. The owners of KidZone Learning Express, Inc</w:t>
      </w:r>
      <w:r w:rsidR="005E4270">
        <w:rPr>
          <w:rFonts w:ascii="Times New Roman" w:hAnsi="Times New Roman" w:cs="Times New Roman"/>
          <w:sz w:val="28"/>
          <w:szCs w:val="28"/>
        </w:rPr>
        <w:t>.</w:t>
      </w:r>
      <w:r>
        <w:rPr>
          <w:rFonts w:ascii="Times New Roman" w:hAnsi="Times New Roman" w:cs="Times New Roman"/>
          <w:sz w:val="28"/>
          <w:szCs w:val="28"/>
        </w:rPr>
        <w:t xml:space="preserve"> dba First Steps Preschool, will not be held liable for any sickness/injury of either parent/guardian or child while on these premises. </w:t>
      </w:r>
    </w:p>
    <w:p w14:paraId="5068DBCF" w14:textId="77777777" w:rsidR="00F50933" w:rsidRDefault="00F50933" w:rsidP="00F50933">
      <w:pPr>
        <w:spacing w:after="0"/>
      </w:pPr>
      <w:r>
        <w:rPr>
          <w:rFonts w:ascii="Times New Roman" w:hAnsi="Times New Roman" w:cs="Times New Roman"/>
          <w:b/>
          <w:bCs/>
          <w:i/>
          <w:iCs/>
          <w:color w:val="00006D"/>
          <w:sz w:val="44"/>
          <w:szCs w:val="44"/>
        </w:rPr>
        <w:t>Special Needs</w:t>
      </w:r>
      <w:r w:rsidRPr="00094201">
        <w:t xml:space="preserve"> </w:t>
      </w:r>
    </w:p>
    <w:p w14:paraId="17AD93B2" w14:textId="77777777" w:rsidR="00F50933" w:rsidRDefault="00F50933" w:rsidP="00F50933">
      <w:pPr>
        <w:spacing w:after="0"/>
        <w:rPr>
          <w:rFonts w:ascii="Times New Roman" w:hAnsi="Times New Roman" w:cs="Times New Roman"/>
          <w:sz w:val="28"/>
          <w:szCs w:val="28"/>
        </w:rPr>
      </w:pPr>
      <w:r>
        <w:rPr>
          <w:noProof/>
        </w:rPr>
        <w:drawing>
          <wp:inline distT="0" distB="0" distL="0" distR="0" wp14:anchorId="7FCFF474" wp14:editId="07777777">
            <wp:extent cx="762000" cy="951552"/>
            <wp:effectExtent l="19050" t="0" r="0" b="0"/>
            <wp:docPr id="25" name="Picture 161" descr="Image result for teaching philosoph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result for teaching philosophy clipart"/>
                    <pic:cNvPicPr>
                      <a:picLocks noChangeAspect="1" noChangeArrowheads="1"/>
                    </pic:cNvPicPr>
                  </pic:nvPicPr>
                  <pic:blipFill>
                    <a:blip r:embed="rId46" cstate="print"/>
                    <a:srcRect/>
                    <a:stretch>
                      <a:fillRect/>
                    </a:stretch>
                  </pic:blipFill>
                  <pic:spPr bwMode="auto">
                    <a:xfrm>
                      <a:off x="0" y="0"/>
                      <a:ext cx="762000" cy="951552"/>
                    </a:xfrm>
                    <a:prstGeom prst="rect">
                      <a:avLst/>
                    </a:prstGeom>
                    <a:noFill/>
                    <a:ln w="9525">
                      <a:noFill/>
                      <a:miter lim="800000"/>
                      <a:headEnd/>
                      <a:tailEnd/>
                    </a:ln>
                  </pic:spPr>
                </pic:pic>
              </a:graphicData>
            </a:graphic>
          </wp:inline>
        </w:drawing>
      </w:r>
    </w:p>
    <w:p w14:paraId="770C7B77" w14:textId="77777777" w:rsidR="00F50933" w:rsidRPr="00094201" w:rsidRDefault="00F50933" w:rsidP="00F50933">
      <w:pPr>
        <w:spacing w:after="0"/>
        <w:rPr>
          <w:rFonts w:ascii="Times New Roman" w:hAnsi="Times New Roman" w:cs="Times New Roman"/>
          <w:sz w:val="28"/>
          <w:szCs w:val="28"/>
        </w:rPr>
      </w:pPr>
      <w:r w:rsidRPr="00094201">
        <w:rPr>
          <w:rFonts w:ascii="Times New Roman" w:hAnsi="Times New Roman" w:cs="Times New Roman"/>
          <w:sz w:val="28"/>
          <w:szCs w:val="28"/>
        </w:rPr>
        <w:t xml:space="preserve">First Steps preschool complies with the Americans with Disabilities Act and applicable federal, state or local laws in providing services to children with disabilities. We will make reasonable </w:t>
      </w:r>
      <w:r w:rsidRPr="00094201">
        <w:rPr>
          <w:rFonts w:ascii="Times New Roman" w:hAnsi="Times New Roman" w:cs="Times New Roman"/>
          <w:sz w:val="28"/>
          <w:szCs w:val="28"/>
        </w:rPr>
        <w:lastRenderedPageBreak/>
        <w:t xml:space="preserve">accommodations to meet the special needs of children with disabilities in our program </w:t>
      </w:r>
      <w:r>
        <w:rPr>
          <w:rFonts w:ascii="Times New Roman" w:hAnsi="Times New Roman" w:cs="Times New Roman"/>
          <w:sz w:val="28"/>
          <w:szCs w:val="28"/>
        </w:rPr>
        <w:t>unless to do so would be a fundamental alteration of our existing program.</w:t>
      </w:r>
      <w:r w:rsidRPr="00094201">
        <w:rPr>
          <w:rFonts w:ascii="Times New Roman" w:hAnsi="Times New Roman" w:cs="Times New Roman"/>
          <w:sz w:val="28"/>
          <w:szCs w:val="28"/>
        </w:rPr>
        <w:t xml:space="preserve"> We ask that you share with us information regarding your child’s physical, social, emotional and cognitive levels in order to assess our ability to meet the child’s needs. </w:t>
      </w:r>
    </w:p>
    <w:p w14:paraId="0DE4B5B7" w14:textId="77777777" w:rsidR="00F50933" w:rsidRDefault="00F50933" w:rsidP="00F86FBD">
      <w:pPr>
        <w:spacing w:after="0"/>
        <w:rPr>
          <w:rFonts w:ascii="Times New Roman" w:hAnsi="Times New Roman" w:cs="Times New Roman"/>
          <w:i/>
          <w:color w:val="1F497D" w:themeColor="text2"/>
          <w:sz w:val="44"/>
          <w:szCs w:val="44"/>
        </w:rPr>
      </w:pPr>
    </w:p>
    <w:p w14:paraId="66204FF1" w14:textId="77777777" w:rsidR="00F50933" w:rsidRDefault="00F50933" w:rsidP="00F86FBD">
      <w:pPr>
        <w:spacing w:after="0"/>
        <w:rPr>
          <w:rFonts w:ascii="Times New Roman" w:hAnsi="Times New Roman" w:cs="Times New Roman"/>
          <w:i/>
          <w:color w:val="1F497D" w:themeColor="text2"/>
          <w:sz w:val="44"/>
          <w:szCs w:val="44"/>
        </w:rPr>
      </w:pPr>
    </w:p>
    <w:p w14:paraId="2DBF0D7D" w14:textId="77777777" w:rsidR="00EE24AF" w:rsidRDefault="00EE24AF" w:rsidP="00F86FBD">
      <w:pPr>
        <w:spacing w:after="0"/>
        <w:rPr>
          <w:rFonts w:ascii="Times New Roman" w:hAnsi="Times New Roman" w:cs="Times New Roman"/>
          <w:i/>
          <w:color w:val="1F497D" w:themeColor="text2"/>
          <w:sz w:val="44"/>
          <w:szCs w:val="44"/>
        </w:rPr>
      </w:pPr>
    </w:p>
    <w:p w14:paraId="6B62F1B3" w14:textId="77777777" w:rsidR="00EE24AF" w:rsidRDefault="00EE24AF" w:rsidP="00F86FBD">
      <w:pPr>
        <w:spacing w:after="0"/>
        <w:rPr>
          <w:rFonts w:ascii="Times New Roman" w:hAnsi="Times New Roman" w:cs="Times New Roman"/>
          <w:i/>
          <w:color w:val="1F497D" w:themeColor="text2"/>
          <w:sz w:val="44"/>
          <w:szCs w:val="44"/>
        </w:rPr>
      </w:pPr>
    </w:p>
    <w:p w14:paraId="02F2C34E" w14:textId="77777777" w:rsidR="00EE24AF" w:rsidRDefault="00EE24AF" w:rsidP="00F86FBD">
      <w:pPr>
        <w:spacing w:after="0"/>
        <w:rPr>
          <w:rFonts w:ascii="Times New Roman" w:hAnsi="Times New Roman" w:cs="Times New Roman"/>
          <w:i/>
          <w:color w:val="1F497D" w:themeColor="text2"/>
          <w:sz w:val="44"/>
          <w:szCs w:val="44"/>
        </w:rPr>
      </w:pPr>
    </w:p>
    <w:p w14:paraId="680A4E5D" w14:textId="77777777" w:rsidR="00EE24AF" w:rsidRDefault="00EE24AF" w:rsidP="00F86FBD">
      <w:pPr>
        <w:spacing w:after="0"/>
        <w:rPr>
          <w:rFonts w:ascii="Times New Roman" w:hAnsi="Times New Roman" w:cs="Times New Roman"/>
          <w:i/>
          <w:color w:val="1F497D" w:themeColor="text2"/>
          <w:sz w:val="44"/>
          <w:szCs w:val="44"/>
        </w:rPr>
      </w:pPr>
    </w:p>
    <w:p w14:paraId="19219836" w14:textId="77777777" w:rsidR="00F500B7" w:rsidRDefault="00F500B7" w:rsidP="00F86FBD">
      <w:pPr>
        <w:spacing w:after="0"/>
      </w:pPr>
    </w:p>
    <w:p w14:paraId="514C3D5D" w14:textId="77777777" w:rsidR="00EA0DFD" w:rsidRDefault="005E4270" w:rsidP="00EA0DFD">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Potty Learning</w:t>
      </w:r>
    </w:p>
    <w:p w14:paraId="301285FF" w14:textId="77777777" w:rsidR="00EA0DFD" w:rsidRDefault="002755A9" w:rsidP="00731DD1">
      <w:pPr>
        <w:spacing w:after="0"/>
        <w:rPr>
          <w:rFonts w:cstheme="minorHAnsi"/>
        </w:rPr>
      </w:pPr>
      <w:r w:rsidRPr="002755A9">
        <w:t xml:space="preserve"> </w:t>
      </w:r>
      <w:r>
        <w:rPr>
          <w:noProof/>
        </w:rPr>
        <w:drawing>
          <wp:inline distT="0" distB="0" distL="0" distR="0" wp14:anchorId="060F0407" wp14:editId="07777777">
            <wp:extent cx="733425" cy="733425"/>
            <wp:effectExtent l="19050" t="0" r="9525" b="0"/>
            <wp:docPr id="66" name="Picture 65" descr="Image result for potty trai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potty training clipart"/>
                    <pic:cNvPicPr>
                      <a:picLocks noChangeAspect="1" noChangeArrowheads="1"/>
                    </pic:cNvPicPr>
                  </pic:nvPicPr>
                  <pic:blipFill>
                    <a:blip r:embed="rId47"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Pr="002755A9">
        <w:t xml:space="preserve"> </w:t>
      </w:r>
    </w:p>
    <w:p w14:paraId="296FEF7D" w14:textId="77777777" w:rsidR="00EA0DFD" w:rsidRDefault="00EA0DFD" w:rsidP="00731DD1">
      <w:pPr>
        <w:spacing w:after="0"/>
        <w:rPr>
          <w:rFonts w:cstheme="minorHAnsi"/>
        </w:rPr>
      </w:pPr>
    </w:p>
    <w:p w14:paraId="36A870F0" w14:textId="77777777" w:rsidR="006E1E00" w:rsidRPr="006E1E00" w:rsidRDefault="00710C4C" w:rsidP="00EA0DFD">
      <w:pPr>
        <w:widowControl w:val="0"/>
        <w:autoSpaceDE w:val="0"/>
        <w:autoSpaceDN w:val="0"/>
        <w:adjustRightInd w:val="0"/>
        <w:ind w:right="900"/>
        <w:rPr>
          <w:rFonts w:ascii="Times New Roman" w:hAnsi="Times New Roman" w:cs="Times New Roman"/>
          <w:color w:val="000000" w:themeColor="text1"/>
          <w:sz w:val="28"/>
          <w:szCs w:val="28"/>
        </w:rPr>
      </w:pPr>
      <w:r w:rsidRPr="006E1E00">
        <w:rPr>
          <w:rFonts w:ascii="Times New Roman" w:hAnsi="Times New Roman" w:cs="Times New Roman"/>
          <w:color w:val="000000" w:themeColor="text1"/>
          <w:sz w:val="28"/>
          <w:szCs w:val="28"/>
        </w:rPr>
        <w:t xml:space="preserve">Each child develops and grows at </w:t>
      </w:r>
      <w:r w:rsidR="006E1E00">
        <w:rPr>
          <w:rFonts w:ascii="Times New Roman" w:hAnsi="Times New Roman" w:cs="Times New Roman"/>
          <w:color w:val="000000" w:themeColor="text1"/>
          <w:sz w:val="28"/>
          <w:szCs w:val="28"/>
        </w:rPr>
        <w:t>his/her</w:t>
      </w:r>
      <w:r w:rsidRPr="006E1E00">
        <w:rPr>
          <w:rFonts w:ascii="Times New Roman" w:hAnsi="Times New Roman" w:cs="Times New Roman"/>
          <w:color w:val="000000" w:themeColor="text1"/>
          <w:sz w:val="28"/>
          <w:szCs w:val="28"/>
        </w:rPr>
        <w:t xml:space="preserve"> own rate and it is important to allow Potty Learning to happen on a timeline that works for your child. </w:t>
      </w:r>
      <w:r w:rsidR="00EA0DFD" w:rsidRPr="006E1E00">
        <w:rPr>
          <w:rFonts w:ascii="Times New Roman" w:hAnsi="Times New Roman" w:cs="Times New Roman"/>
          <w:color w:val="000000" w:themeColor="text1"/>
          <w:sz w:val="28"/>
          <w:szCs w:val="28"/>
        </w:rPr>
        <w:t xml:space="preserve">The child must be showing signs of readiness. </w:t>
      </w:r>
      <w:r w:rsidR="006E1E00" w:rsidRPr="006E1E00">
        <w:rPr>
          <w:rFonts w:ascii="Times New Roman" w:hAnsi="Times New Roman" w:cs="Times New Roman"/>
          <w:color w:val="000000" w:themeColor="text1"/>
          <w:sz w:val="28"/>
          <w:szCs w:val="28"/>
        </w:rPr>
        <w:t xml:space="preserve">These include showing interest in using the toilet, expressing discomfort when wet or dirty, having the ability to pull pants up and down alone, having words for pee and poo, telling you they are about to go or have already gone in their diaper, staying dry for longer than usual, and waking up from nap dry. </w:t>
      </w:r>
      <w:r w:rsidR="00EA0DFD" w:rsidRPr="006E1E00">
        <w:rPr>
          <w:rFonts w:ascii="Times New Roman" w:hAnsi="Times New Roman" w:cs="Times New Roman"/>
          <w:color w:val="000000" w:themeColor="text1"/>
          <w:sz w:val="28"/>
          <w:szCs w:val="28"/>
        </w:rPr>
        <w:t xml:space="preserve">When a child is ready, the process should go pretty quickly. </w:t>
      </w:r>
    </w:p>
    <w:p w14:paraId="44E391B0" w14:textId="77777777" w:rsidR="00EA0DFD" w:rsidRPr="006E1E00" w:rsidRDefault="006E1E00" w:rsidP="00EA0DFD">
      <w:pPr>
        <w:widowControl w:val="0"/>
        <w:autoSpaceDE w:val="0"/>
        <w:autoSpaceDN w:val="0"/>
        <w:adjustRightInd w:val="0"/>
        <w:ind w:right="900"/>
        <w:rPr>
          <w:rFonts w:ascii="Times New Roman" w:hAnsi="Times New Roman" w:cs="Times New Roman"/>
          <w:color w:val="000000" w:themeColor="text1"/>
          <w:sz w:val="28"/>
          <w:szCs w:val="28"/>
        </w:rPr>
      </w:pPr>
      <w:r w:rsidRPr="006E1E00">
        <w:rPr>
          <w:rFonts w:ascii="Times New Roman" w:hAnsi="Times New Roman" w:cs="Times New Roman"/>
          <w:color w:val="000000" w:themeColor="text1"/>
          <w:sz w:val="28"/>
          <w:szCs w:val="28"/>
        </w:rPr>
        <w:t xml:space="preserve">When your child’s teacher feels your child is ready for potty learning, we ask that you begin this teaching at home during a weekend or vacation. We will follow through and encourage your child while at school. </w:t>
      </w:r>
      <w:r w:rsidR="00871425" w:rsidRPr="006E1E00">
        <w:rPr>
          <w:rFonts w:ascii="Times New Roman" w:hAnsi="Times New Roman" w:cs="Times New Roman"/>
          <w:color w:val="000000" w:themeColor="text1"/>
          <w:sz w:val="28"/>
          <w:szCs w:val="28"/>
        </w:rPr>
        <w:t>The most important factor in successful Potty Learning is consistency, both at home and at school.</w:t>
      </w:r>
      <w:r w:rsidR="00871425">
        <w:rPr>
          <w:rFonts w:ascii="Times New Roman" w:hAnsi="Times New Roman" w:cs="Times New Roman"/>
          <w:color w:val="000000" w:themeColor="text1"/>
          <w:sz w:val="28"/>
          <w:szCs w:val="28"/>
        </w:rPr>
        <w:t xml:space="preserve"> </w:t>
      </w:r>
      <w:r w:rsidR="00EA0DFD" w:rsidRPr="006E1E00">
        <w:rPr>
          <w:rFonts w:ascii="Times New Roman" w:hAnsi="Times New Roman" w:cs="Times New Roman"/>
          <w:color w:val="000000" w:themeColor="text1"/>
          <w:sz w:val="28"/>
          <w:szCs w:val="28"/>
        </w:rPr>
        <w:t>The child must be kept in pull-ups or training pants at all times. Putting a child in diapers part time, and training pants part time, can be confusing and delay the training process. Please keep in mind that the activity level here can distract your child from responding to an urge to use the potty, more so than at your home. Therefore, we may continue to use pull-ups until your child can and will announce that he/she must use the bathroom (not just at home, but here, as well) and can control his/her bladder and bowels for a few minutes beyond that announcement.</w:t>
      </w:r>
    </w:p>
    <w:p w14:paraId="304A9897" w14:textId="77777777" w:rsidR="00EA0DFD" w:rsidRPr="006E1E00" w:rsidRDefault="00EA0DFD" w:rsidP="00EA0DFD">
      <w:pPr>
        <w:widowControl w:val="0"/>
        <w:autoSpaceDE w:val="0"/>
        <w:autoSpaceDN w:val="0"/>
        <w:adjustRightInd w:val="0"/>
        <w:ind w:right="900"/>
        <w:rPr>
          <w:rFonts w:ascii="Times New Roman" w:hAnsi="Times New Roman" w:cs="Times New Roman"/>
          <w:color w:val="000000" w:themeColor="text1"/>
          <w:sz w:val="28"/>
          <w:szCs w:val="28"/>
        </w:rPr>
      </w:pPr>
      <w:r w:rsidRPr="006E1E00">
        <w:rPr>
          <w:rFonts w:ascii="Times New Roman" w:hAnsi="Times New Roman" w:cs="Times New Roman"/>
          <w:color w:val="000000" w:themeColor="text1"/>
          <w:sz w:val="28"/>
          <w:szCs w:val="28"/>
        </w:rPr>
        <w:lastRenderedPageBreak/>
        <w:t xml:space="preserve">During </w:t>
      </w:r>
      <w:r w:rsidR="006E1E00" w:rsidRPr="006E1E00">
        <w:rPr>
          <w:rFonts w:ascii="Times New Roman" w:hAnsi="Times New Roman" w:cs="Times New Roman"/>
          <w:color w:val="000000" w:themeColor="text1"/>
          <w:sz w:val="28"/>
          <w:szCs w:val="28"/>
        </w:rPr>
        <w:t>this process</w:t>
      </w:r>
      <w:r w:rsidRPr="006E1E00">
        <w:rPr>
          <w:rFonts w:ascii="Times New Roman" w:hAnsi="Times New Roman" w:cs="Times New Roman"/>
          <w:color w:val="000000" w:themeColor="text1"/>
          <w:sz w:val="28"/>
          <w:szCs w:val="28"/>
        </w:rPr>
        <w:t>, we ask that the child be dressed in "</w:t>
      </w:r>
      <w:r w:rsidR="006E1E00" w:rsidRPr="006E1E00">
        <w:rPr>
          <w:rFonts w:ascii="Times New Roman" w:hAnsi="Times New Roman" w:cs="Times New Roman"/>
          <w:color w:val="000000" w:themeColor="text1"/>
          <w:sz w:val="28"/>
          <w:szCs w:val="28"/>
        </w:rPr>
        <w:t>easy off</w:t>
      </w:r>
      <w:r w:rsidRPr="006E1E00">
        <w:rPr>
          <w:rFonts w:ascii="Times New Roman" w:hAnsi="Times New Roman" w:cs="Times New Roman"/>
          <w:color w:val="000000" w:themeColor="text1"/>
          <w:sz w:val="28"/>
          <w:szCs w:val="28"/>
        </w:rPr>
        <w:t>" clothing, as much as possible. Try to avoid really tight clothing, pants with snaps</w:t>
      </w:r>
      <w:r w:rsidR="006E1E00" w:rsidRPr="006E1E00">
        <w:rPr>
          <w:rFonts w:ascii="Times New Roman" w:hAnsi="Times New Roman" w:cs="Times New Roman"/>
          <w:color w:val="000000" w:themeColor="text1"/>
          <w:sz w:val="28"/>
          <w:szCs w:val="28"/>
        </w:rPr>
        <w:t>, buttons</w:t>
      </w:r>
      <w:r w:rsidRPr="006E1E00">
        <w:rPr>
          <w:rFonts w:ascii="Times New Roman" w:hAnsi="Times New Roman" w:cs="Times New Roman"/>
          <w:color w:val="000000" w:themeColor="text1"/>
          <w:sz w:val="28"/>
          <w:szCs w:val="28"/>
        </w:rPr>
        <w:t xml:space="preserve"> and zippers, and overalls. These are difficult for children to remove "in a hurry".</w:t>
      </w:r>
      <w:r w:rsidR="006E1E00" w:rsidRPr="006E1E00">
        <w:rPr>
          <w:rFonts w:ascii="Times New Roman" w:hAnsi="Times New Roman" w:cs="Times New Roman"/>
          <w:color w:val="000000" w:themeColor="text1"/>
          <w:sz w:val="28"/>
          <w:szCs w:val="28"/>
        </w:rPr>
        <w:t xml:space="preserve"> The best items are shorts and pants with elastic waists, or dresses.</w:t>
      </w:r>
    </w:p>
    <w:p w14:paraId="296F0234" w14:textId="77777777" w:rsidR="00094201" w:rsidRPr="006E1E00" w:rsidRDefault="00094201" w:rsidP="00094201">
      <w:pPr>
        <w:spacing w:after="0"/>
        <w:rPr>
          <w:rFonts w:ascii="Times New Roman" w:hAnsi="Times New Roman" w:cs="Times New Roman"/>
          <w:color w:val="000000" w:themeColor="text1"/>
          <w:sz w:val="28"/>
          <w:szCs w:val="28"/>
        </w:rPr>
      </w:pPr>
      <w:r w:rsidRPr="006E1E00">
        <w:rPr>
          <w:rFonts w:ascii="Times New Roman" w:hAnsi="Times New Roman" w:cs="Times New Roman"/>
          <w:color w:val="000000" w:themeColor="text1"/>
          <w:sz w:val="28"/>
          <w:szCs w:val="28"/>
        </w:rPr>
        <w:t xml:space="preserve">For children who are potty </w:t>
      </w:r>
      <w:r w:rsidR="00871425">
        <w:rPr>
          <w:rFonts w:ascii="Times New Roman" w:hAnsi="Times New Roman" w:cs="Times New Roman"/>
          <w:color w:val="000000" w:themeColor="text1"/>
          <w:sz w:val="28"/>
          <w:szCs w:val="28"/>
        </w:rPr>
        <w:t>learning</w:t>
      </w:r>
      <w:r w:rsidRPr="006E1E00">
        <w:rPr>
          <w:rFonts w:ascii="Times New Roman" w:hAnsi="Times New Roman" w:cs="Times New Roman"/>
          <w:color w:val="000000" w:themeColor="text1"/>
          <w:sz w:val="28"/>
          <w:szCs w:val="28"/>
        </w:rPr>
        <w:t xml:space="preserve">, we request at least </w:t>
      </w:r>
      <w:r w:rsidR="00F914CD">
        <w:rPr>
          <w:rFonts w:ascii="Times New Roman" w:hAnsi="Times New Roman" w:cs="Times New Roman"/>
          <w:color w:val="000000" w:themeColor="text1"/>
          <w:sz w:val="28"/>
          <w:szCs w:val="28"/>
        </w:rPr>
        <w:t>five</w:t>
      </w:r>
      <w:r w:rsidRPr="006E1E00">
        <w:rPr>
          <w:rFonts w:ascii="Times New Roman" w:hAnsi="Times New Roman" w:cs="Times New Roman"/>
          <w:color w:val="000000" w:themeColor="text1"/>
          <w:sz w:val="28"/>
          <w:szCs w:val="28"/>
        </w:rPr>
        <w:t xml:space="preserve"> full changes of clothing, including socks, labeled with first and last name. All children will be supervised and offered assistance as needed. For health and safety reasons, all soiled clothes will be placed in a sealed plastic bag and sent home with the child at the end of the day-staff members will not rinse or wash items. </w:t>
      </w:r>
      <w:r w:rsidR="006E1E00" w:rsidRPr="006E1E00">
        <w:rPr>
          <w:rFonts w:ascii="Times New Roman" w:hAnsi="Times New Roman" w:cs="Times New Roman"/>
          <w:color w:val="000000" w:themeColor="text1"/>
          <w:sz w:val="28"/>
          <w:szCs w:val="28"/>
        </w:rPr>
        <w:t>Don’t be discouraged if we send home multiple wet bags of clothing each day! Accidents are an expected part of Potty Learning and it will take time for your child to recognize and control body signals. Accidents are a part of the learning process.</w:t>
      </w:r>
    </w:p>
    <w:p w14:paraId="7194DBDC" w14:textId="77777777" w:rsidR="00EA0DFD" w:rsidRDefault="00EA0DFD" w:rsidP="00731DD1">
      <w:pPr>
        <w:spacing w:after="0"/>
        <w:rPr>
          <w:rFonts w:cstheme="minorHAnsi"/>
        </w:rPr>
      </w:pPr>
    </w:p>
    <w:p w14:paraId="68CF7E6B" w14:textId="77777777" w:rsidR="00CA6BC6" w:rsidRDefault="00121C00" w:rsidP="00130BCB">
      <w:pPr>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I</w:t>
      </w:r>
      <w:r w:rsidR="00CA6BC6">
        <w:rPr>
          <w:rFonts w:ascii="Times New Roman" w:hAnsi="Times New Roman" w:cs="Times New Roman"/>
          <w:b/>
          <w:bCs/>
          <w:i/>
          <w:iCs/>
          <w:color w:val="00006D"/>
          <w:sz w:val="44"/>
          <w:szCs w:val="44"/>
        </w:rPr>
        <w:t xml:space="preserve">nfants </w:t>
      </w:r>
    </w:p>
    <w:p w14:paraId="769D0D3C" w14:textId="77777777" w:rsidR="00CA6BC6" w:rsidRDefault="006520F2" w:rsidP="001A3C7F">
      <w:pPr>
        <w:spacing w:after="0"/>
        <w:rPr>
          <w:rFonts w:ascii="Times New Roman" w:hAnsi="Times New Roman" w:cs="Times New Roman"/>
          <w:sz w:val="28"/>
          <w:szCs w:val="28"/>
        </w:rPr>
      </w:pPr>
      <w:r>
        <w:rPr>
          <w:noProof/>
        </w:rPr>
        <w:drawing>
          <wp:inline distT="0" distB="0" distL="0" distR="0" wp14:anchorId="45A14D8E" wp14:editId="07777777">
            <wp:extent cx="685800" cy="670693"/>
            <wp:effectExtent l="19050" t="0" r="0" b="0"/>
            <wp:docPr id="51" name="Picture 19" descr="Image result for infa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nfants clipart"/>
                    <pic:cNvPicPr>
                      <a:picLocks noChangeAspect="1" noChangeArrowheads="1"/>
                    </pic:cNvPicPr>
                  </pic:nvPicPr>
                  <pic:blipFill>
                    <a:blip r:embed="rId48" cstate="print"/>
                    <a:srcRect/>
                    <a:stretch>
                      <a:fillRect/>
                    </a:stretch>
                  </pic:blipFill>
                  <pic:spPr bwMode="auto">
                    <a:xfrm>
                      <a:off x="0" y="0"/>
                      <a:ext cx="689310" cy="674126"/>
                    </a:xfrm>
                    <a:prstGeom prst="rect">
                      <a:avLst/>
                    </a:prstGeom>
                    <a:noFill/>
                    <a:ln w="9525">
                      <a:noFill/>
                      <a:miter lim="800000"/>
                      <a:headEnd/>
                      <a:tailEnd/>
                    </a:ln>
                  </pic:spPr>
                </pic:pic>
              </a:graphicData>
            </a:graphic>
          </wp:inline>
        </w:drawing>
      </w:r>
    </w:p>
    <w:p w14:paraId="54CD245A" w14:textId="77777777" w:rsidR="00CA6BC6" w:rsidRDefault="00CA6BC6" w:rsidP="001A3C7F">
      <w:pPr>
        <w:spacing w:after="0"/>
        <w:rPr>
          <w:rFonts w:ascii="Times New Roman" w:hAnsi="Times New Roman" w:cs="Times New Roman"/>
          <w:sz w:val="28"/>
          <w:szCs w:val="28"/>
        </w:rPr>
      </w:pPr>
    </w:p>
    <w:p w14:paraId="51EB1EF5" w14:textId="77777777" w:rsidR="00CA6BC6" w:rsidRDefault="00CA6BC6" w:rsidP="00CA6BC6">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Infants are always fed on demand. Breast feeding infants need to have an adequate supply stocked and properly labeled. We do not wash bottles, so please bring enough clean bottles and nipples to last the whole day. They will be sent home to be cleaned.</w:t>
      </w:r>
    </w:p>
    <w:p w14:paraId="2833B7EE" w14:textId="77777777" w:rsidR="00CA6BC6" w:rsidRDefault="00CA6BC6" w:rsidP="00CA6BC6">
      <w:pPr>
        <w:widowControl w:val="0"/>
        <w:autoSpaceDE w:val="0"/>
        <w:autoSpaceDN w:val="0"/>
        <w:adjustRightInd w:val="0"/>
        <w:ind w:right="4"/>
        <w:rPr>
          <w:rFonts w:ascii="Times New Roman" w:hAnsi="Times New Roman" w:cs="Times New Roman"/>
          <w:sz w:val="28"/>
          <w:szCs w:val="28"/>
        </w:rPr>
      </w:pPr>
      <w:r>
        <w:rPr>
          <w:rFonts w:ascii="Times New Roman" w:hAnsi="Times New Roman" w:cs="Times New Roman"/>
          <w:sz w:val="28"/>
          <w:szCs w:val="28"/>
        </w:rPr>
        <w:t xml:space="preserve">A report will be prepared for each infant/toddler each day. It will include things such as, time of feedings, what was eaten, amount eaten, time of diaper checks and results, times of naps, any medication given, and various comments about the child's day. </w:t>
      </w:r>
    </w:p>
    <w:p w14:paraId="273B8B1E" w14:textId="77777777" w:rsidR="00CA6BC6" w:rsidRDefault="001A3C7F" w:rsidP="00CA6BC6">
      <w:pPr>
        <w:spacing w:after="0"/>
        <w:rPr>
          <w:rFonts w:ascii="Times New Roman" w:hAnsi="Times New Roman" w:cs="Times New Roman"/>
          <w:sz w:val="28"/>
          <w:szCs w:val="28"/>
        </w:rPr>
      </w:pPr>
      <w:r w:rsidRPr="00CA6BC6">
        <w:rPr>
          <w:rFonts w:ascii="Times New Roman" w:hAnsi="Times New Roman" w:cs="Times New Roman"/>
          <w:sz w:val="28"/>
          <w:szCs w:val="28"/>
        </w:rPr>
        <w:t>Safe Sleep Position</w:t>
      </w:r>
      <w:r w:rsidR="00CA6BC6">
        <w:rPr>
          <w:rFonts w:ascii="Times New Roman" w:hAnsi="Times New Roman" w:cs="Times New Roman"/>
          <w:sz w:val="28"/>
          <w:szCs w:val="28"/>
        </w:rPr>
        <w:t xml:space="preserve">: </w:t>
      </w:r>
      <w:r w:rsidRPr="00CA6BC6">
        <w:rPr>
          <w:rFonts w:ascii="Times New Roman" w:hAnsi="Times New Roman" w:cs="Times New Roman"/>
          <w:sz w:val="28"/>
          <w:szCs w:val="28"/>
        </w:rPr>
        <w:t>Pursuant to the recommendations of the American Academy of Pediatrics, we place infants on their backs to sleep. If you request your child to be placed in a different position, a written note from your child’s physician documenting a specific medical condition is required</w:t>
      </w:r>
      <w:r w:rsidR="00CA6BC6">
        <w:rPr>
          <w:rFonts w:ascii="Times New Roman" w:hAnsi="Times New Roman" w:cs="Times New Roman"/>
          <w:sz w:val="28"/>
          <w:szCs w:val="28"/>
        </w:rPr>
        <w:t>.</w:t>
      </w:r>
      <w:r w:rsidRPr="00CA6BC6">
        <w:rPr>
          <w:rFonts w:ascii="Times New Roman" w:hAnsi="Times New Roman" w:cs="Times New Roman"/>
          <w:sz w:val="28"/>
          <w:szCs w:val="28"/>
        </w:rPr>
        <w:t xml:space="preserve">  </w:t>
      </w:r>
    </w:p>
    <w:p w14:paraId="1231BE67" w14:textId="77777777" w:rsidR="00CA6BC6" w:rsidRDefault="00CA6BC6" w:rsidP="001A3C7F">
      <w:pPr>
        <w:rPr>
          <w:rFonts w:ascii="Times New Roman" w:hAnsi="Times New Roman" w:cs="Times New Roman"/>
          <w:sz w:val="28"/>
          <w:szCs w:val="28"/>
        </w:rPr>
      </w:pPr>
    </w:p>
    <w:p w14:paraId="36FEB5B0" w14:textId="77777777" w:rsidR="0061361A" w:rsidRDefault="0061361A" w:rsidP="00AB31ED">
      <w:pPr>
        <w:ind w:left="-180"/>
        <w:jc w:val="center"/>
        <w:rPr>
          <w:rFonts w:ascii="Comic Sans MS" w:hAnsi="Comic Sans MS"/>
          <w:b/>
          <w:sz w:val="28"/>
          <w:szCs w:val="28"/>
        </w:rPr>
      </w:pPr>
    </w:p>
    <w:p w14:paraId="30D7AA69" w14:textId="77777777" w:rsidR="00B22D07" w:rsidRDefault="00B22D07" w:rsidP="00AB31ED">
      <w:pPr>
        <w:ind w:left="-180"/>
        <w:jc w:val="center"/>
        <w:rPr>
          <w:rFonts w:ascii="Comic Sans MS" w:hAnsi="Comic Sans MS"/>
          <w:b/>
          <w:sz w:val="28"/>
          <w:szCs w:val="28"/>
        </w:rPr>
      </w:pPr>
    </w:p>
    <w:p w14:paraId="7196D064" w14:textId="77777777" w:rsidR="00B22D07" w:rsidRDefault="00B22D07" w:rsidP="00AB31ED">
      <w:pPr>
        <w:ind w:left="-180"/>
        <w:jc w:val="center"/>
        <w:rPr>
          <w:rFonts w:ascii="Comic Sans MS" w:hAnsi="Comic Sans MS"/>
          <w:b/>
          <w:sz w:val="28"/>
          <w:szCs w:val="28"/>
        </w:rPr>
      </w:pPr>
    </w:p>
    <w:p w14:paraId="34FF1C98" w14:textId="77777777" w:rsidR="00B22D07" w:rsidRDefault="00B22D07" w:rsidP="00AB31ED">
      <w:pPr>
        <w:ind w:left="-180"/>
        <w:jc w:val="center"/>
        <w:rPr>
          <w:rFonts w:ascii="Comic Sans MS" w:hAnsi="Comic Sans MS"/>
          <w:b/>
          <w:sz w:val="28"/>
          <w:szCs w:val="28"/>
        </w:rPr>
      </w:pPr>
    </w:p>
    <w:p w14:paraId="6D072C0D" w14:textId="77777777" w:rsidR="00B22D07" w:rsidRDefault="00B22D07" w:rsidP="00AB31ED">
      <w:pPr>
        <w:ind w:left="-180"/>
        <w:jc w:val="center"/>
        <w:rPr>
          <w:rFonts w:ascii="Comic Sans MS" w:hAnsi="Comic Sans MS"/>
          <w:b/>
          <w:sz w:val="28"/>
          <w:szCs w:val="28"/>
        </w:rPr>
      </w:pPr>
    </w:p>
    <w:p w14:paraId="1290D36A" w14:textId="70230AB6" w:rsidR="004F3839" w:rsidRPr="004F3839" w:rsidRDefault="004F3839" w:rsidP="004F3839">
      <w:pPr>
        <w:ind w:left="-180"/>
        <w:jc w:val="center"/>
        <w:rPr>
          <w:rFonts w:ascii="Comic Sans MS" w:hAnsi="Comic Sans MS"/>
          <w:b/>
          <w:sz w:val="40"/>
          <w:szCs w:val="40"/>
        </w:rPr>
      </w:pPr>
      <w:r w:rsidRPr="004F3839">
        <w:rPr>
          <w:noProof/>
          <w:sz w:val="40"/>
          <w:szCs w:val="40"/>
        </w:rPr>
        <w:lastRenderedPageBreak/>
        <w:drawing>
          <wp:anchor distT="0" distB="0" distL="114300" distR="114300" simplePos="0" relativeHeight="251666432" behindDoc="1" locked="0" layoutInCell="1" allowOverlap="1" wp14:anchorId="7E390980" wp14:editId="71565356">
            <wp:simplePos x="0" y="0"/>
            <wp:positionH relativeFrom="column">
              <wp:posOffset>-155194</wp:posOffset>
            </wp:positionH>
            <wp:positionV relativeFrom="paragraph">
              <wp:posOffset>832104</wp:posOffset>
            </wp:positionV>
            <wp:extent cx="1837563" cy="55425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870178" cy="564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839">
        <w:rPr>
          <w:rFonts w:ascii="Comic Sans MS" w:hAnsi="Comic Sans MS"/>
          <w:b/>
          <w:sz w:val="40"/>
          <w:szCs w:val="40"/>
        </w:rPr>
        <w:t xml:space="preserve">What Do I Need </w:t>
      </w:r>
      <w:proofErr w:type="gramStart"/>
      <w:r w:rsidRPr="004F3839">
        <w:rPr>
          <w:rFonts w:ascii="Comic Sans MS" w:hAnsi="Comic Sans MS"/>
          <w:b/>
          <w:sz w:val="40"/>
          <w:szCs w:val="40"/>
        </w:rPr>
        <w:t>To</w:t>
      </w:r>
      <w:proofErr w:type="gramEnd"/>
      <w:r w:rsidRPr="004F3839">
        <w:rPr>
          <w:rFonts w:ascii="Comic Sans MS" w:hAnsi="Comic Sans MS"/>
          <w:b/>
          <w:sz w:val="40"/>
          <w:szCs w:val="40"/>
        </w:rPr>
        <w:t xml:space="preserve"> Bring On The First Day?</w:t>
      </w:r>
    </w:p>
    <w:p w14:paraId="2FAAEA81" w14:textId="5D2DD2E4" w:rsidR="004F3839" w:rsidRDefault="004F3839" w:rsidP="004F3839">
      <w:pPr>
        <w:spacing w:after="0"/>
        <w:rPr>
          <w:sz w:val="28"/>
          <w:szCs w:val="28"/>
        </w:rPr>
      </w:pPr>
      <w:r>
        <w:rPr>
          <w:noProof/>
        </w:rPr>
        <w:drawing>
          <wp:anchor distT="0" distB="0" distL="114300" distR="114300" simplePos="0" relativeHeight="251662336" behindDoc="1" locked="0" layoutInCell="1" allowOverlap="1" wp14:anchorId="6D2E78DF" wp14:editId="0045B5CF">
            <wp:simplePos x="0" y="0"/>
            <wp:positionH relativeFrom="column">
              <wp:posOffset>5363381</wp:posOffset>
            </wp:positionH>
            <wp:positionV relativeFrom="paragraph">
              <wp:posOffset>507159</wp:posOffset>
            </wp:positionV>
            <wp:extent cx="1318260" cy="13182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508">
        <w:rPr>
          <w:sz w:val="28"/>
          <w:szCs w:val="28"/>
        </w:rPr>
        <w:t>The</w:t>
      </w:r>
      <w:r>
        <w:rPr>
          <w:sz w:val="28"/>
          <w:szCs w:val="28"/>
        </w:rPr>
        <w:t xml:space="preserve"> following are lists of items according to your child’s age group that you should have for your child’s first day of school. Please remember to label all personal items with your child’s first and last name.</w:t>
      </w:r>
    </w:p>
    <w:p w14:paraId="4AF32038" w14:textId="77777777" w:rsidR="004F3839" w:rsidRPr="00FC632A" w:rsidRDefault="004F3839" w:rsidP="004F3839">
      <w:pPr>
        <w:spacing w:after="0"/>
        <w:jc w:val="center"/>
        <w:rPr>
          <w:rFonts w:ascii="Comic Sans MS" w:hAnsi="Comic Sans MS"/>
          <w:b/>
          <w:sz w:val="36"/>
          <w:szCs w:val="36"/>
          <w:u w:val="single"/>
        </w:rPr>
      </w:pPr>
      <w:r w:rsidRPr="00FC632A">
        <w:rPr>
          <w:rFonts w:ascii="Comic Sans MS" w:hAnsi="Comic Sans MS"/>
          <w:b/>
          <w:sz w:val="36"/>
          <w:szCs w:val="36"/>
          <w:u w:val="single"/>
        </w:rPr>
        <w:t xml:space="preserve"> (Infants)</w:t>
      </w:r>
      <w:r w:rsidRPr="00FC632A">
        <w:rPr>
          <w:sz w:val="36"/>
          <w:szCs w:val="36"/>
        </w:rPr>
        <w:t xml:space="preserve"> </w:t>
      </w:r>
    </w:p>
    <w:p w14:paraId="6C27D783" w14:textId="77777777" w:rsidR="004F3839" w:rsidRDefault="004F3839" w:rsidP="004F3839">
      <w:pPr>
        <w:tabs>
          <w:tab w:val="left" w:pos="630"/>
        </w:tabs>
        <w:spacing w:after="0"/>
        <w:ind w:left="810"/>
        <w:rPr>
          <w:sz w:val="28"/>
          <w:szCs w:val="28"/>
        </w:rPr>
      </w:pPr>
      <w:r w:rsidRPr="002C5DF2">
        <w:rPr>
          <w:sz w:val="28"/>
          <w:szCs w:val="28"/>
        </w:rPr>
        <w:t>_</w:t>
      </w:r>
      <w:proofErr w:type="spellStart"/>
      <w:r>
        <w:rPr>
          <w:sz w:val="28"/>
          <w:szCs w:val="28"/>
        </w:rPr>
        <w:t>Swaddler</w:t>
      </w:r>
      <w:proofErr w:type="spellEnd"/>
      <w:r>
        <w:rPr>
          <w:sz w:val="28"/>
          <w:szCs w:val="28"/>
        </w:rPr>
        <w:t>/ Sleep Sack</w:t>
      </w:r>
      <w:r>
        <w:rPr>
          <w:sz w:val="28"/>
          <w:szCs w:val="28"/>
        </w:rPr>
        <w:tab/>
      </w:r>
      <w:r>
        <w:rPr>
          <w:sz w:val="28"/>
          <w:szCs w:val="28"/>
        </w:rPr>
        <w:tab/>
      </w:r>
    </w:p>
    <w:p w14:paraId="4F83AE41" w14:textId="77777777" w:rsidR="004F3839" w:rsidRDefault="004F3839" w:rsidP="004F3839">
      <w:pPr>
        <w:tabs>
          <w:tab w:val="left" w:pos="630"/>
        </w:tabs>
        <w:spacing w:after="0"/>
        <w:ind w:left="810"/>
        <w:rPr>
          <w:sz w:val="28"/>
          <w:szCs w:val="28"/>
        </w:rPr>
      </w:pPr>
      <w:r>
        <w:rPr>
          <w:sz w:val="28"/>
          <w:szCs w:val="28"/>
        </w:rPr>
        <w:t>_Extra Clothes</w:t>
      </w:r>
    </w:p>
    <w:p w14:paraId="09C0E296" w14:textId="77777777" w:rsidR="004F3839" w:rsidRDefault="004F3839" w:rsidP="004F3839">
      <w:pPr>
        <w:tabs>
          <w:tab w:val="left" w:pos="630"/>
        </w:tabs>
        <w:spacing w:after="0"/>
        <w:ind w:left="810"/>
        <w:rPr>
          <w:sz w:val="28"/>
          <w:szCs w:val="28"/>
        </w:rPr>
      </w:pPr>
      <w:r>
        <w:rPr>
          <w:sz w:val="28"/>
          <w:szCs w:val="28"/>
        </w:rPr>
        <w:t>_Bibs</w:t>
      </w:r>
    </w:p>
    <w:p w14:paraId="47C14858" w14:textId="77777777" w:rsidR="004F3839" w:rsidRDefault="004F3839" w:rsidP="004F3839">
      <w:pPr>
        <w:tabs>
          <w:tab w:val="left" w:pos="630"/>
        </w:tabs>
        <w:spacing w:after="0"/>
        <w:ind w:left="810"/>
        <w:rPr>
          <w:sz w:val="28"/>
          <w:szCs w:val="28"/>
        </w:rPr>
      </w:pPr>
      <w:r>
        <w:rPr>
          <w:sz w:val="28"/>
          <w:szCs w:val="28"/>
        </w:rPr>
        <w:t>_</w:t>
      </w:r>
      <w:r w:rsidRPr="00EF295C">
        <w:rPr>
          <w:sz w:val="28"/>
          <w:szCs w:val="28"/>
        </w:rPr>
        <w:t xml:space="preserve"> </w:t>
      </w:r>
      <w:r>
        <w:rPr>
          <w:sz w:val="28"/>
          <w:szCs w:val="28"/>
        </w:rPr>
        <w:t>Breast Milk labeled with full name, amount, and date AND/OR</w:t>
      </w:r>
    </w:p>
    <w:p w14:paraId="5D01261E" w14:textId="77777777" w:rsidR="004F3839" w:rsidRDefault="004F3839" w:rsidP="004F3839">
      <w:pPr>
        <w:tabs>
          <w:tab w:val="left" w:pos="630"/>
        </w:tabs>
        <w:spacing w:after="0"/>
        <w:ind w:left="810"/>
        <w:rPr>
          <w:sz w:val="28"/>
          <w:szCs w:val="28"/>
        </w:rPr>
      </w:pPr>
      <w:r>
        <w:rPr>
          <w:sz w:val="28"/>
          <w:szCs w:val="28"/>
        </w:rPr>
        <w:t xml:space="preserve">_Bottles- Labeled with full name, enough for the day plus one extra </w:t>
      </w:r>
    </w:p>
    <w:p w14:paraId="1020380D" w14:textId="77777777" w:rsidR="004F3839" w:rsidRDefault="004F3839" w:rsidP="004F3839">
      <w:pPr>
        <w:tabs>
          <w:tab w:val="left" w:pos="630"/>
        </w:tabs>
        <w:spacing w:after="0"/>
        <w:ind w:left="810"/>
        <w:rPr>
          <w:sz w:val="28"/>
          <w:szCs w:val="28"/>
        </w:rPr>
      </w:pPr>
      <w:r>
        <w:rPr>
          <w:sz w:val="28"/>
          <w:szCs w:val="28"/>
        </w:rPr>
        <w:t xml:space="preserve">_Formula, bottled water (we can provide tap water) </w:t>
      </w:r>
    </w:p>
    <w:p w14:paraId="3F12F475" w14:textId="77777777" w:rsidR="004F3839" w:rsidRDefault="004F3839" w:rsidP="004F3839">
      <w:pPr>
        <w:tabs>
          <w:tab w:val="left" w:pos="630"/>
        </w:tabs>
        <w:spacing w:after="0"/>
        <w:ind w:left="810"/>
        <w:rPr>
          <w:sz w:val="28"/>
          <w:szCs w:val="28"/>
        </w:rPr>
      </w:pPr>
      <w:r>
        <w:rPr>
          <w:sz w:val="28"/>
          <w:szCs w:val="28"/>
        </w:rPr>
        <w:t xml:space="preserve">_Sippy Cup </w:t>
      </w:r>
    </w:p>
    <w:p w14:paraId="55390D03" w14:textId="77777777" w:rsidR="004F3839" w:rsidRDefault="004F3839" w:rsidP="004F3839">
      <w:pPr>
        <w:tabs>
          <w:tab w:val="left" w:pos="630"/>
        </w:tabs>
        <w:spacing w:after="0"/>
        <w:ind w:left="810"/>
        <w:rPr>
          <w:sz w:val="28"/>
          <w:szCs w:val="28"/>
        </w:rPr>
      </w:pPr>
      <w:r>
        <w:rPr>
          <w:sz w:val="28"/>
          <w:szCs w:val="28"/>
        </w:rPr>
        <w:t>_Baby Food and Cereal</w:t>
      </w:r>
      <w:r>
        <w:rPr>
          <w:sz w:val="28"/>
          <w:szCs w:val="28"/>
        </w:rPr>
        <w:tab/>
      </w:r>
      <w:r>
        <w:rPr>
          <w:sz w:val="28"/>
          <w:szCs w:val="28"/>
        </w:rPr>
        <w:tab/>
      </w:r>
      <w:r>
        <w:rPr>
          <w:sz w:val="28"/>
          <w:szCs w:val="28"/>
        </w:rPr>
        <w:tab/>
      </w:r>
      <w:r>
        <w:rPr>
          <w:sz w:val="28"/>
          <w:szCs w:val="28"/>
        </w:rPr>
        <w:tab/>
      </w:r>
    </w:p>
    <w:p w14:paraId="08B50422" w14:textId="77777777" w:rsidR="004F3839" w:rsidRDefault="004F3839" w:rsidP="004F3839">
      <w:pPr>
        <w:tabs>
          <w:tab w:val="left" w:pos="630"/>
        </w:tabs>
        <w:spacing w:after="0"/>
        <w:ind w:left="810"/>
        <w:rPr>
          <w:sz w:val="28"/>
          <w:szCs w:val="28"/>
        </w:rPr>
      </w:pPr>
      <w:r>
        <w:rPr>
          <w:sz w:val="28"/>
          <w:szCs w:val="28"/>
        </w:rPr>
        <w:t>_Snacks</w:t>
      </w:r>
    </w:p>
    <w:p w14:paraId="236C503D" w14:textId="21EFB47E" w:rsidR="004F3839" w:rsidRDefault="004F3839" w:rsidP="004F3839">
      <w:pPr>
        <w:tabs>
          <w:tab w:val="left" w:pos="630"/>
        </w:tabs>
        <w:spacing w:after="0"/>
        <w:ind w:left="810"/>
        <w:rPr>
          <w:sz w:val="28"/>
          <w:szCs w:val="28"/>
        </w:rPr>
      </w:pPr>
      <w:r>
        <w:rPr>
          <w:noProof/>
        </w:rPr>
        <w:drawing>
          <wp:anchor distT="0" distB="0" distL="114300" distR="114300" simplePos="0" relativeHeight="251664384" behindDoc="1" locked="0" layoutInCell="1" allowOverlap="1" wp14:anchorId="2ADFE924" wp14:editId="46E0321F">
            <wp:simplePos x="0" y="0"/>
            <wp:positionH relativeFrom="column">
              <wp:posOffset>5485765</wp:posOffset>
            </wp:positionH>
            <wp:positionV relativeFrom="paragraph">
              <wp:posOffset>123825</wp:posOffset>
            </wp:positionV>
            <wp:extent cx="915035" cy="6369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91503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_Diapers</w:t>
      </w:r>
    </w:p>
    <w:p w14:paraId="0D4EFD5E" w14:textId="77777777" w:rsidR="004F3839" w:rsidRDefault="004F3839" w:rsidP="004F3839">
      <w:pPr>
        <w:tabs>
          <w:tab w:val="left" w:pos="630"/>
        </w:tabs>
        <w:spacing w:after="0"/>
        <w:ind w:left="810"/>
        <w:rPr>
          <w:sz w:val="28"/>
          <w:szCs w:val="28"/>
        </w:rPr>
      </w:pPr>
      <w:r>
        <w:rPr>
          <w:sz w:val="28"/>
          <w:szCs w:val="28"/>
        </w:rPr>
        <w:t>_Baby Wipes</w:t>
      </w:r>
    </w:p>
    <w:p w14:paraId="2A5AC462" w14:textId="4D425FFE" w:rsidR="004F3839" w:rsidRDefault="004F3839" w:rsidP="004F3839">
      <w:pPr>
        <w:tabs>
          <w:tab w:val="left" w:pos="630"/>
        </w:tabs>
        <w:spacing w:after="0"/>
        <w:ind w:left="810"/>
        <w:rPr>
          <w:sz w:val="28"/>
          <w:szCs w:val="28"/>
        </w:rPr>
      </w:pPr>
      <w:r>
        <w:rPr>
          <w:sz w:val="28"/>
          <w:szCs w:val="28"/>
        </w:rPr>
        <w:t>_Pacifier</w:t>
      </w:r>
    </w:p>
    <w:p w14:paraId="772CB725" w14:textId="77777777" w:rsidR="004F3839" w:rsidRPr="00562876" w:rsidRDefault="004F3839" w:rsidP="004F3839">
      <w:pPr>
        <w:tabs>
          <w:tab w:val="left" w:pos="630"/>
        </w:tabs>
        <w:spacing w:after="0"/>
        <w:ind w:left="810"/>
        <w:jc w:val="center"/>
        <w:rPr>
          <w:rFonts w:ascii="GoudyHandtooled BT" w:hAnsi="GoudyHandtooled BT"/>
          <w:b/>
          <w:sz w:val="36"/>
          <w:szCs w:val="36"/>
        </w:rPr>
      </w:pPr>
      <w:r w:rsidRPr="00397F02">
        <w:rPr>
          <w:rFonts w:ascii="Comic Sans MS" w:hAnsi="Comic Sans MS"/>
          <w:b/>
          <w:sz w:val="36"/>
          <w:szCs w:val="36"/>
          <w:u w:val="single"/>
        </w:rPr>
        <w:t xml:space="preserve"> </w:t>
      </w:r>
      <w:r>
        <w:rPr>
          <w:rFonts w:ascii="Comic Sans MS" w:hAnsi="Comic Sans MS"/>
          <w:b/>
          <w:sz w:val="36"/>
          <w:szCs w:val="36"/>
          <w:u w:val="single"/>
        </w:rPr>
        <w:t>One’s /Young Two’s</w:t>
      </w:r>
    </w:p>
    <w:p w14:paraId="097AF497" w14:textId="77777777" w:rsidR="004F3839" w:rsidRDefault="004F3839" w:rsidP="004F3839">
      <w:pPr>
        <w:tabs>
          <w:tab w:val="left" w:pos="630"/>
        </w:tabs>
        <w:spacing w:after="0"/>
        <w:ind w:left="810"/>
        <w:rPr>
          <w:sz w:val="28"/>
          <w:szCs w:val="28"/>
        </w:rPr>
      </w:pPr>
      <w:r>
        <w:rPr>
          <w:sz w:val="28"/>
          <w:szCs w:val="28"/>
        </w:rPr>
        <w:t>_</w:t>
      </w:r>
      <w:r w:rsidRPr="007A1508">
        <w:rPr>
          <w:sz w:val="28"/>
          <w:szCs w:val="28"/>
        </w:rPr>
        <w:t>Small</w:t>
      </w:r>
      <w:r>
        <w:rPr>
          <w:sz w:val="28"/>
          <w:szCs w:val="28"/>
        </w:rPr>
        <w:t xml:space="preserve"> Blanket for Napping</w:t>
      </w:r>
      <w:r>
        <w:rPr>
          <w:sz w:val="28"/>
          <w:szCs w:val="28"/>
        </w:rPr>
        <w:tab/>
      </w:r>
      <w:r>
        <w:rPr>
          <w:sz w:val="28"/>
          <w:szCs w:val="28"/>
        </w:rPr>
        <w:tab/>
      </w:r>
      <w:r>
        <w:rPr>
          <w:sz w:val="28"/>
          <w:szCs w:val="28"/>
        </w:rPr>
        <w:tab/>
      </w:r>
      <w:r>
        <w:rPr>
          <w:sz w:val="28"/>
          <w:szCs w:val="28"/>
        </w:rPr>
        <w:tab/>
      </w:r>
    </w:p>
    <w:p w14:paraId="4D05F8EE" w14:textId="77777777" w:rsidR="004F3839" w:rsidRDefault="004F3839" w:rsidP="004F3839">
      <w:pPr>
        <w:tabs>
          <w:tab w:val="left" w:pos="630"/>
        </w:tabs>
        <w:spacing w:after="0"/>
        <w:ind w:left="810"/>
        <w:rPr>
          <w:sz w:val="28"/>
          <w:szCs w:val="28"/>
        </w:rPr>
      </w:pPr>
      <w:r>
        <w:rPr>
          <w:sz w:val="28"/>
          <w:szCs w:val="28"/>
        </w:rPr>
        <w:t>_2 Changes of Clothing</w:t>
      </w:r>
    </w:p>
    <w:p w14:paraId="792BA583" w14:textId="77777777" w:rsidR="004F3839" w:rsidRDefault="004F3839" w:rsidP="004F3839">
      <w:pPr>
        <w:tabs>
          <w:tab w:val="left" w:pos="630"/>
        </w:tabs>
        <w:spacing w:after="0"/>
        <w:ind w:left="810"/>
        <w:rPr>
          <w:sz w:val="28"/>
          <w:szCs w:val="28"/>
        </w:rPr>
      </w:pPr>
      <w:r>
        <w:rPr>
          <w:sz w:val="28"/>
          <w:szCs w:val="28"/>
        </w:rPr>
        <w:t>(</w:t>
      </w:r>
      <w:r>
        <w:t>Should include</w:t>
      </w:r>
      <w:r w:rsidRPr="00B87B82">
        <w:t xml:space="preserve"> underwear, socks, shirt, pants or shorts</w:t>
      </w:r>
      <w:r>
        <w:t>)</w:t>
      </w:r>
      <w:r>
        <w:rPr>
          <w:sz w:val="28"/>
          <w:szCs w:val="28"/>
        </w:rPr>
        <w:tab/>
      </w:r>
      <w:r>
        <w:rPr>
          <w:sz w:val="28"/>
          <w:szCs w:val="28"/>
        </w:rPr>
        <w:tab/>
      </w:r>
    </w:p>
    <w:p w14:paraId="1A7997BD" w14:textId="77777777" w:rsidR="004F3839" w:rsidRDefault="004F3839" w:rsidP="004F3839">
      <w:pPr>
        <w:tabs>
          <w:tab w:val="left" w:pos="630"/>
        </w:tabs>
        <w:spacing w:after="0"/>
        <w:ind w:left="810"/>
        <w:rPr>
          <w:sz w:val="28"/>
          <w:szCs w:val="28"/>
        </w:rPr>
      </w:pPr>
      <w:r>
        <w:rPr>
          <w:sz w:val="28"/>
          <w:szCs w:val="28"/>
        </w:rPr>
        <w:t>_Diapers &amp; Wipes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B47D9EA" w14:textId="0B5ED391" w:rsidR="004F3839" w:rsidRDefault="004F3839" w:rsidP="004F3839">
      <w:pPr>
        <w:tabs>
          <w:tab w:val="left" w:pos="630"/>
        </w:tabs>
        <w:spacing w:after="0"/>
        <w:ind w:left="810"/>
        <w:rPr>
          <w:sz w:val="28"/>
          <w:szCs w:val="28"/>
        </w:rPr>
      </w:pPr>
      <w:r>
        <w:rPr>
          <w:sz w:val="28"/>
          <w:szCs w:val="28"/>
        </w:rPr>
        <w:t>_ 2 Sippy Cups one for milk and one for water</w:t>
      </w:r>
    </w:p>
    <w:p w14:paraId="1E7FC8D7" w14:textId="0F2A629D" w:rsidR="004F3839" w:rsidRDefault="004F3839" w:rsidP="004F3839">
      <w:pPr>
        <w:tabs>
          <w:tab w:val="left" w:pos="630"/>
        </w:tabs>
        <w:spacing w:after="0"/>
        <w:ind w:left="810"/>
        <w:jc w:val="center"/>
        <w:rPr>
          <w:rFonts w:ascii="Comic Sans MS" w:hAnsi="Comic Sans MS"/>
          <w:b/>
          <w:sz w:val="36"/>
          <w:szCs w:val="36"/>
          <w:u w:val="single"/>
        </w:rPr>
      </w:pPr>
      <w:r>
        <w:rPr>
          <w:noProof/>
        </w:rPr>
        <w:drawing>
          <wp:anchor distT="0" distB="0" distL="114300" distR="114300" simplePos="0" relativeHeight="251663360" behindDoc="1" locked="0" layoutInCell="1" allowOverlap="1" wp14:anchorId="6AFFD3BB" wp14:editId="72645C00">
            <wp:simplePos x="0" y="0"/>
            <wp:positionH relativeFrom="column">
              <wp:posOffset>4443095</wp:posOffset>
            </wp:positionH>
            <wp:positionV relativeFrom="paragraph">
              <wp:posOffset>248920</wp:posOffset>
            </wp:positionV>
            <wp:extent cx="701675" cy="620395"/>
            <wp:effectExtent l="0" t="0" r="3175" b="8255"/>
            <wp:wrapNone/>
            <wp:docPr id="49" name="Picture 49" descr="baby, frogs, frog, black, green, outline, gir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y, frogs, frog, black, green, outline, girl, tre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70167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02">
        <w:rPr>
          <w:rFonts w:ascii="Comic Sans MS" w:hAnsi="Comic Sans MS"/>
          <w:b/>
          <w:sz w:val="36"/>
          <w:szCs w:val="36"/>
          <w:u w:val="single"/>
        </w:rPr>
        <w:t>(Two’s)</w:t>
      </w:r>
    </w:p>
    <w:p w14:paraId="2748A9FD" w14:textId="77777777" w:rsidR="004F3839" w:rsidRDefault="004F3839" w:rsidP="004F3839">
      <w:pPr>
        <w:tabs>
          <w:tab w:val="left" w:pos="630"/>
        </w:tabs>
        <w:spacing w:after="0"/>
        <w:ind w:left="810"/>
        <w:rPr>
          <w:sz w:val="28"/>
          <w:szCs w:val="28"/>
        </w:rPr>
      </w:pPr>
      <w:r>
        <w:rPr>
          <w:sz w:val="28"/>
          <w:szCs w:val="28"/>
        </w:rPr>
        <w:t>_</w:t>
      </w:r>
      <w:r w:rsidRPr="007A1508">
        <w:rPr>
          <w:sz w:val="28"/>
          <w:szCs w:val="28"/>
        </w:rPr>
        <w:t>Small</w:t>
      </w:r>
      <w:r>
        <w:rPr>
          <w:sz w:val="28"/>
          <w:szCs w:val="28"/>
        </w:rPr>
        <w:t xml:space="preserve"> Blanket for Napping</w:t>
      </w:r>
      <w:r>
        <w:rPr>
          <w:sz w:val="28"/>
          <w:szCs w:val="28"/>
        </w:rPr>
        <w:tab/>
      </w:r>
      <w:r>
        <w:rPr>
          <w:sz w:val="28"/>
          <w:szCs w:val="28"/>
        </w:rPr>
        <w:tab/>
      </w:r>
      <w:r>
        <w:rPr>
          <w:sz w:val="28"/>
          <w:szCs w:val="28"/>
        </w:rPr>
        <w:tab/>
      </w:r>
      <w:r>
        <w:rPr>
          <w:sz w:val="28"/>
          <w:szCs w:val="28"/>
        </w:rPr>
        <w:tab/>
      </w:r>
    </w:p>
    <w:p w14:paraId="29AE0622" w14:textId="77777777" w:rsidR="004F3839" w:rsidRDefault="004F3839" w:rsidP="004F3839">
      <w:pPr>
        <w:tabs>
          <w:tab w:val="left" w:pos="630"/>
        </w:tabs>
        <w:spacing w:after="0"/>
        <w:ind w:left="810"/>
        <w:rPr>
          <w:sz w:val="28"/>
          <w:szCs w:val="28"/>
        </w:rPr>
      </w:pPr>
      <w:r>
        <w:rPr>
          <w:sz w:val="28"/>
          <w:szCs w:val="28"/>
        </w:rPr>
        <w:t>_2 Changes of Clothing (More for Potty Training)</w:t>
      </w:r>
    </w:p>
    <w:p w14:paraId="142E1B2C" w14:textId="77777777" w:rsidR="004F3839" w:rsidRDefault="004F3839" w:rsidP="004F3839">
      <w:pPr>
        <w:tabs>
          <w:tab w:val="left" w:pos="630"/>
        </w:tabs>
        <w:spacing w:after="0"/>
        <w:ind w:left="810"/>
        <w:rPr>
          <w:sz w:val="28"/>
          <w:szCs w:val="28"/>
        </w:rPr>
      </w:pPr>
      <w:r>
        <w:rPr>
          <w:sz w:val="28"/>
          <w:szCs w:val="28"/>
        </w:rPr>
        <w:t>(</w:t>
      </w:r>
      <w:r>
        <w:t>Should include</w:t>
      </w:r>
      <w:r w:rsidRPr="00B87B82">
        <w:t xml:space="preserve"> underwear, socks, shirt, pants or shorts</w:t>
      </w:r>
      <w:r>
        <w:t>)</w:t>
      </w:r>
      <w:r>
        <w:rPr>
          <w:sz w:val="28"/>
          <w:szCs w:val="28"/>
        </w:rPr>
        <w:tab/>
      </w:r>
      <w:r>
        <w:rPr>
          <w:sz w:val="28"/>
          <w:szCs w:val="28"/>
        </w:rPr>
        <w:tab/>
      </w:r>
    </w:p>
    <w:p w14:paraId="47D53223" w14:textId="77777777" w:rsidR="004F3839" w:rsidRDefault="004F3839" w:rsidP="004F3839">
      <w:pPr>
        <w:tabs>
          <w:tab w:val="left" w:pos="630"/>
        </w:tabs>
        <w:spacing w:after="0"/>
        <w:ind w:left="810"/>
        <w:rPr>
          <w:sz w:val="28"/>
          <w:szCs w:val="28"/>
        </w:rPr>
      </w:pPr>
      <w:r>
        <w:rPr>
          <w:sz w:val="28"/>
          <w:szCs w:val="28"/>
        </w:rPr>
        <w:t>_Diapers/Pull-Ups &amp; Wipes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BA426F9" w14:textId="4FE7276F" w:rsidR="004F3839" w:rsidRDefault="004F3839" w:rsidP="004F3839">
      <w:pPr>
        <w:tabs>
          <w:tab w:val="left" w:pos="630"/>
        </w:tabs>
        <w:spacing w:after="0"/>
        <w:ind w:left="810"/>
        <w:rPr>
          <w:sz w:val="28"/>
          <w:szCs w:val="28"/>
        </w:rPr>
      </w:pPr>
      <w:r>
        <w:t xml:space="preserve">_ </w:t>
      </w:r>
      <w:r>
        <w:rPr>
          <w:sz w:val="28"/>
          <w:szCs w:val="28"/>
        </w:rPr>
        <w:t xml:space="preserve">Reusable </w:t>
      </w:r>
      <w:r w:rsidRPr="00FC4822">
        <w:rPr>
          <w:sz w:val="28"/>
          <w:szCs w:val="28"/>
        </w:rPr>
        <w:t>Water Bottle</w:t>
      </w:r>
      <w:r>
        <w:rPr>
          <w:sz w:val="28"/>
          <w:szCs w:val="28"/>
        </w:rPr>
        <w:t xml:space="preserve"> </w:t>
      </w:r>
    </w:p>
    <w:p w14:paraId="2377EFFB" w14:textId="7A97DBF7" w:rsidR="004F3839" w:rsidRPr="00FC632A" w:rsidRDefault="004F3839" w:rsidP="004F3839">
      <w:pPr>
        <w:tabs>
          <w:tab w:val="left" w:pos="630"/>
        </w:tabs>
        <w:spacing w:after="0"/>
        <w:ind w:left="810"/>
        <w:jc w:val="center"/>
        <w:rPr>
          <w:rFonts w:ascii="Comic Sans MS" w:hAnsi="Comic Sans MS"/>
          <w:b/>
          <w:sz w:val="36"/>
          <w:szCs w:val="36"/>
        </w:rPr>
      </w:pPr>
      <w:r>
        <w:rPr>
          <w:rFonts w:ascii="Comic Sans MS" w:hAnsi="Comic Sans MS"/>
          <w:b/>
          <w:sz w:val="36"/>
          <w:szCs w:val="36"/>
          <w:u w:val="single"/>
        </w:rPr>
        <w:t xml:space="preserve"> (Preschool 3’</w:t>
      </w:r>
      <w:proofErr w:type="gramStart"/>
      <w:r>
        <w:rPr>
          <w:rFonts w:ascii="Comic Sans MS" w:hAnsi="Comic Sans MS"/>
          <w:b/>
          <w:sz w:val="36"/>
          <w:szCs w:val="36"/>
          <w:u w:val="single"/>
        </w:rPr>
        <w:t>s )</w:t>
      </w:r>
      <w:proofErr w:type="gramEnd"/>
      <w:r>
        <w:rPr>
          <w:rFonts w:ascii="Comic Sans MS" w:hAnsi="Comic Sans MS"/>
          <w:b/>
          <w:sz w:val="36"/>
          <w:szCs w:val="36"/>
          <w:u w:val="single"/>
        </w:rPr>
        <w:t>/</w:t>
      </w:r>
      <w:r w:rsidRPr="00FC632A">
        <w:rPr>
          <w:rFonts w:ascii="Comic Sans MS" w:hAnsi="Comic Sans MS"/>
          <w:b/>
          <w:sz w:val="36"/>
          <w:szCs w:val="36"/>
          <w:u w:val="single"/>
        </w:rPr>
        <w:t xml:space="preserve"> </w:t>
      </w:r>
      <w:r w:rsidR="006F3F65">
        <w:rPr>
          <w:rFonts w:ascii="Comic Sans MS" w:hAnsi="Comic Sans MS"/>
          <w:b/>
          <w:sz w:val="36"/>
          <w:szCs w:val="36"/>
          <w:u w:val="single"/>
        </w:rPr>
        <w:t xml:space="preserve">Transitional Kindergarten </w:t>
      </w:r>
      <w:r>
        <w:rPr>
          <w:rFonts w:ascii="Comic Sans MS" w:hAnsi="Comic Sans MS"/>
          <w:b/>
          <w:sz w:val="36"/>
          <w:szCs w:val="36"/>
          <w:u w:val="single"/>
        </w:rPr>
        <w:t>4’s</w:t>
      </w:r>
      <w:r w:rsidRPr="00FC632A">
        <w:rPr>
          <w:rFonts w:ascii="Comic Sans MS" w:hAnsi="Comic Sans MS"/>
          <w:b/>
          <w:sz w:val="36"/>
          <w:szCs w:val="36"/>
          <w:u w:val="single"/>
        </w:rPr>
        <w:t>)</w:t>
      </w:r>
      <w:r w:rsidRPr="00FC632A">
        <w:rPr>
          <w:sz w:val="36"/>
          <w:szCs w:val="36"/>
        </w:rPr>
        <w:t xml:space="preserve"> </w:t>
      </w:r>
    </w:p>
    <w:p w14:paraId="4B3E3BA3" w14:textId="290687E3" w:rsidR="004F3839" w:rsidRDefault="006F3F65" w:rsidP="004F3839">
      <w:pPr>
        <w:tabs>
          <w:tab w:val="left" w:pos="630"/>
        </w:tabs>
        <w:spacing w:after="0"/>
        <w:ind w:left="810"/>
        <w:rPr>
          <w:sz w:val="28"/>
          <w:szCs w:val="28"/>
        </w:rPr>
      </w:pPr>
      <w:r>
        <w:rPr>
          <w:noProof/>
        </w:rPr>
        <w:drawing>
          <wp:anchor distT="0" distB="0" distL="114300" distR="114300" simplePos="0" relativeHeight="251665408" behindDoc="1" locked="0" layoutInCell="1" allowOverlap="1" wp14:anchorId="736A9BF9" wp14:editId="66F69252">
            <wp:simplePos x="0" y="0"/>
            <wp:positionH relativeFrom="column">
              <wp:posOffset>5880772</wp:posOffset>
            </wp:positionH>
            <wp:positionV relativeFrom="paragraph">
              <wp:posOffset>34066</wp:posOffset>
            </wp:positionV>
            <wp:extent cx="729615" cy="713105"/>
            <wp:effectExtent l="0" t="0" r="0" b="0"/>
            <wp:wrapNone/>
            <wp:docPr id="48" name="Picture 48" descr="Cartoon Ow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Owl Clip Art"/>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7296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839" w:rsidRPr="005C4FC8">
        <w:rPr>
          <w:sz w:val="28"/>
          <w:szCs w:val="28"/>
        </w:rPr>
        <w:t>Small</w:t>
      </w:r>
      <w:r w:rsidR="004F3839">
        <w:rPr>
          <w:sz w:val="28"/>
          <w:szCs w:val="28"/>
        </w:rPr>
        <w:t xml:space="preserve"> Blanket for Napping</w:t>
      </w:r>
      <w:r w:rsidR="004F3839">
        <w:rPr>
          <w:sz w:val="28"/>
          <w:szCs w:val="28"/>
        </w:rPr>
        <w:tab/>
      </w:r>
      <w:r w:rsidR="004F3839">
        <w:rPr>
          <w:sz w:val="28"/>
          <w:szCs w:val="28"/>
        </w:rPr>
        <w:tab/>
      </w:r>
      <w:r w:rsidR="004F3839">
        <w:rPr>
          <w:sz w:val="28"/>
          <w:szCs w:val="28"/>
        </w:rPr>
        <w:tab/>
      </w:r>
    </w:p>
    <w:p w14:paraId="2D82B2AF" w14:textId="77777777" w:rsidR="004F3839" w:rsidRDefault="004F3839" w:rsidP="004F3839">
      <w:pPr>
        <w:tabs>
          <w:tab w:val="left" w:pos="630"/>
        </w:tabs>
        <w:spacing w:after="0"/>
        <w:ind w:left="810"/>
        <w:rPr>
          <w:sz w:val="28"/>
          <w:szCs w:val="28"/>
        </w:rPr>
      </w:pPr>
      <w:r>
        <w:rPr>
          <w:sz w:val="28"/>
          <w:szCs w:val="28"/>
        </w:rPr>
        <w:t>_1 Change of Clothing</w:t>
      </w:r>
    </w:p>
    <w:p w14:paraId="0A0DAE95" w14:textId="77777777" w:rsidR="004F3839" w:rsidRDefault="004F3839" w:rsidP="004F3839">
      <w:pPr>
        <w:tabs>
          <w:tab w:val="left" w:pos="630"/>
        </w:tabs>
        <w:spacing w:after="0"/>
        <w:ind w:left="810"/>
      </w:pPr>
      <w:r>
        <w:t>(S</w:t>
      </w:r>
      <w:r w:rsidRPr="00B87B82">
        <w:t>hould include underwear, socks, shirt, pants or shorts</w:t>
      </w:r>
      <w:r>
        <w:t>)</w:t>
      </w:r>
    </w:p>
    <w:p w14:paraId="49EF36C9" w14:textId="77777777" w:rsidR="004F3839" w:rsidRDefault="004F3839" w:rsidP="004F3839">
      <w:pPr>
        <w:tabs>
          <w:tab w:val="left" w:pos="630"/>
        </w:tabs>
        <w:spacing w:after="0"/>
        <w:ind w:left="810"/>
        <w:rPr>
          <w:sz w:val="28"/>
          <w:szCs w:val="28"/>
        </w:rPr>
      </w:pPr>
      <w:r>
        <w:t xml:space="preserve">_ </w:t>
      </w:r>
      <w:r>
        <w:rPr>
          <w:sz w:val="28"/>
          <w:szCs w:val="28"/>
        </w:rPr>
        <w:t xml:space="preserve">Reusable </w:t>
      </w:r>
      <w:r w:rsidRPr="00FC4822">
        <w:rPr>
          <w:sz w:val="28"/>
          <w:szCs w:val="28"/>
        </w:rPr>
        <w:t>Water Bottle</w:t>
      </w:r>
      <w:r>
        <w:rPr>
          <w:sz w:val="28"/>
          <w:szCs w:val="28"/>
        </w:rPr>
        <w:t xml:space="preserve"> </w:t>
      </w:r>
    </w:p>
    <w:p w14:paraId="7915A0BF" w14:textId="77777777" w:rsidR="004F3839" w:rsidRPr="00562876" w:rsidRDefault="004F3839" w:rsidP="004F3839">
      <w:pPr>
        <w:tabs>
          <w:tab w:val="left" w:pos="630"/>
        </w:tabs>
        <w:ind w:left="810"/>
        <w:jc w:val="right"/>
        <w:rPr>
          <w:sz w:val="20"/>
          <w:szCs w:val="20"/>
        </w:rPr>
      </w:pPr>
      <w:r w:rsidRPr="00562876">
        <w:rPr>
          <w:sz w:val="20"/>
          <w:szCs w:val="20"/>
        </w:rPr>
        <w:t>Updated June 2020</w:t>
      </w:r>
    </w:p>
    <w:p w14:paraId="0402E5DD" w14:textId="77777777" w:rsidR="004F3839" w:rsidRDefault="004F3839" w:rsidP="00CA6BC6">
      <w:pPr>
        <w:spacing w:after="0"/>
        <w:rPr>
          <w:rFonts w:ascii="Times New Roman" w:hAnsi="Times New Roman" w:cs="Times New Roman"/>
          <w:b/>
          <w:bCs/>
          <w:i/>
          <w:iCs/>
          <w:color w:val="00006D"/>
          <w:sz w:val="44"/>
          <w:szCs w:val="44"/>
        </w:rPr>
      </w:pPr>
    </w:p>
    <w:p w14:paraId="7771BE4E" w14:textId="60D91B8D" w:rsidR="00CA6BC6" w:rsidRDefault="006A30ED" w:rsidP="00CA6BC6">
      <w:pPr>
        <w:spacing w:after="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Photographs/Digital Image Release</w:t>
      </w:r>
    </w:p>
    <w:p w14:paraId="1B7172F4" w14:textId="77777777" w:rsidR="006A30ED" w:rsidRPr="006A30ED" w:rsidRDefault="006520F2" w:rsidP="00CA6BC6">
      <w:pPr>
        <w:spacing w:after="0"/>
        <w:rPr>
          <w:rFonts w:ascii="Times New Roman" w:hAnsi="Times New Roman" w:cs="Times New Roman"/>
          <w:color w:val="C0504D" w:themeColor="accent2"/>
          <w:sz w:val="20"/>
          <w:szCs w:val="20"/>
        </w:rPr>
      </w:pPr>
      <w:r w:rsidRPr="006520F2">
        <w:t xml:space="preserve"> </w:t>
      </w:r>
      <w:r>
        <w:rPr>
          <w:noProof/>
        </w:rPr>
        <w:drawing>
          <wp:inline distT="0" distB="0" distL="0" distR="0" wp14:anchorId="5A4BECB9" wp14:editId="07777777">
            <wp:extent cx="876300" cy="701738"/>
            <wp:effectExtent l="19050" t="0" r="0" b="0"/>
            <wp:docPr id="52" name="Picture 22" descr="Image result for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amera clipart"/>
                    <pic:cNvPicPr>
                      <a:picLocks noChangeAspect="1" noChangeArrowheads="1"/>
                    </pic:cNvPicPr>
                  </pic:nvPicPr>
                  <pic:blipFill>
                    <a:blip r:embed="rId59" cstate="print"/>
                    <a:srcRect/>
                    <a:stretch>
                      <a:fillRect/>
                    </a:stretch>
                  </pic:blipFill>
                  <pic:spPr bwMode="auto">
                    <a:xfrm>
                      <a:off x="0" y="0"/>
                      <a:ext cx="876300" cy="701738"/>
                    </a:xfrm>
                    <a:prstGeom prst="rect">
                      <a:avLst/>
                    </a:prstGeom>
                    <a:noFill/>
                    <a:ln w="9525">
                      <a:noFill/>
                      <a:miter lim="800000"/>
                      <a:headEnd/>
                      <a:tailEnd/>
                    </a:ln>
                  </pic:spPr>
                </pic:pic>
              </a:graphicData>
            </a:graphic>
          </wp:inline>
        </w:drawing>
      </w:r>
    </w:p>
    <w:p w14:paraId="107DED33" w14:textId="77777777" w:rsidR="00CA6BC6" w:rsidRPr="00CA6BC6" w:rsidRDefault="00CA6BC6" w:rsidP="00CA6BC6">
      <w:pPr>
        <w:spacing w:after="0"/>
        <w:rPr>
          <w:rFonts w:ascii="Times New Roman" w:hAnsi="Times New Roman" w:cs="Times New Roman"/>
          <w:sz w:val="28"/>
          <w:szCs w:val="28"/>
        </w:rPr>
      </w:pPr>
      <w:r>
        <w:rPr>
          <w:rFonts w:ascii="Times New Roman" w:hAnsi="Times New Roman" w:cs="Times New Roman"/>
          <w:sz w:val="28"/>
          <w:szCs w:val="28"/>
        </w:rPr>
        <w:t>In order to document achievements and milestones we often take pictures of the children</w:t>
      </w:r>
      <w:r w:rsidR="006A30ED">
        <w:rPr>
          <w:rFonts w:ascii="Times New Roman" w:hAnsi="Times New Roman" w:cs="Times New Roman"/>
          <w:sz w:val="28"/>
          <w:szCs w:val="28"/>
        </w:rPr>
        <w:t>.</w:t>
      </w:r>
      <w:r>
        <w:rPr>
          <w:rFonts w:ascii="Times New Roman" w:hAnsi="Times New Roman" w:cs="Times New Roman"/>
          <w:sz w:val="28"/>
          <w:szCs w:val="28"/>
        </w:rPr>
        <w:t xml:space="preserve"> </w:t>
      </w:r>
      <w:r w:rsidRPr="00CA6BC6">
        <w:rPr>
          <w:rFonts w:ascii="Times New Roman" w:hAnsi="Times New Roman" w:cs="Times New Roman"/>
          <w:sz w:val="28"/>
          <w:szCs w:val="28"/>
        </w:rPr>
        <w:t xml:space="preserve">You give permission for your child to be photographed or have digital images taken for </w:t>
      </w:r>
      <w:r w:rsidR="002F4401">
        <w:rPr>
          <w:rFonts w:ascii="Times New Roman" w:hAnsi="Times New Roman" w:cs="Times New Roman"/>
          <w:sz w:val="28"/>
          <w:szCs w:val="28"/>
        </w:rPr>
        <w:t>school use.</w:t>
      </w:r>
      <w:r w:rsidRPr="00CA6BC6">
        <w:rPr>
          <w:rFonts w:ascii="Times New Roman" w:hAnsi="Times New Roman" w:cs="Times New Roman"/>
          <w:sz w:val="28"/>
          <w:szCs w:val="28"/>
        </w:rPr>
        <w:t xml:space="preserve"> </w:t>
      </w:r>
    </w:p>
    <w:p w14:paraId="16DEB4AB" w14:textId="77777777" w:rsidR="000E7F5C" w:rsidRDefault="000E7F5C" w:rsidP="000E7F5C">
      <w:pPr>
        <w:pStyle w:val="NoSpacing"/>
        <w:ind w:left="5760" w:firstLine="720"/>
      </w:pPr>
    </w:p>
    <w:p w14:paraId="573A912C" w14:textId="77777777" w:rsidR="00121C00" w:rsidRDefault="00121C00" w:rsidP="00121C00">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Reporting Requirements</w:t>
      </w:r>
    </w:p>
    <w:p w14:paraId="325CE300" w14:textId="77777777" w:rsidR="00121C00" w:rsidRDefault="00121C00" w:rsidP="00121C00">
      <w:pPr>
        <w:spacing w:after="0"/>
      </w:pPr>
      <w:r w:rsidRPr="002755A9">
        <w:t xml:space="preserve"> </w:t>
      </w:r>
      <w:r>
        <w:rPr>
          <w:noProof/>
        </w:rPr>
        <w:drawing>
          <wp:inline distT="0" distB="0" distL="0" distR="0" wp14:anchorId="0C4C7994" wp14:editId="07777777">
            <wp:extent cx="685800" cy="685800"/>
            <wp:effectExtent l="19050" t="0" r="0" b="0"/>
            <wp:docPr id="43" name="Picture 37" descr="Image result for repo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report clipart"/>
                    <pic:cNvPicPr>
                      <a:picLocks noChangeAspect="1" noChangeArrowheads="1"/>
                    </pic:cNvPicPr>
                  </pic:nvPicPr>
                  <pic:blipFill>
                    <a:blip r:embed="rId60" cstate="print"/>
                    <a:srcRect/>
                    <a:stretch>
                      <a:fillRect/>
                    </a:stretch>
                  </pic:blipFill>
                  <pic:spPr bwMode="auto">
                    <a:xfrm>
                      <a:off x="0" y="0"/>
                      <a:ext cx="684671" cy="684671"/>
                    </a:xfrm>
                    <a:prstGeom prst="rect">
                      <a:avLst/>
                    </a:prstGeom>
                    <a:noFill/>
                    <a:ln w="9525">
                      <a:noFill/>
                      <a:miter lim="800000"/>
                      <a:headEnd/>
                      <a:tailEnd/>
                    </a:ln>
                  </pic:spPr>
                </pic:pic>
              </a:graphicData>
            </a:graphic>
          </wp:inline>
        </w:drawing>
      </w:r>
    </w:p>
    <w:p w14:paraId="1A4AD621" w14:textId="77777777" w:rsidR="00121C00" w:rsidRDefault="00121C00" w:rsidP="00121C00">
      <w:pPr>
        <w:spacing w:after="0"/>
        <w:rPr>
          <w:rFonts w:ascii="Times New Roman" w:hAnsi="Times New Roman" w:cs="Times New Roman"/>
          <w:sz w:val="28"/>
          <w:szCs w:val="28"/>
        </w:rPr>
      </w:pPr>
      <w:r>
        <w:rPr>
          <w:rFonts w:ascii="Times New Roman" w:hAnsi="Times New Roman" w:cs="Times New Roman"/>
          <w:sz w:val="28"/>
          <w:szCs w:val="28"/>
        </w:rPr>
        <w:t xml:space="preserve">As a child care center we are mandated reporters and have an obligation to report suspected abuse or neglect to the appropriate state agencies. </w:t>
      </w:r>
      <w:r w:rsidRPr="00741718">
        <w:rPr>
          <w:rFonts w:ascii="Times New Roman" w:hAnsi="Times New Roman" w:cs="Times New Roman"/>
          <w:sz w:val="28"/>
          <w:szCs w:val="28"/>
        </w:rPr>
        <w:t xml:space="preserve">Failure to report can result in staff being charged with criminal penalties. </w:t>
      </w:r>
      <w:r>
        <w:rPr>
          <w:rFonts w:ascii="Times New Roman" w:hAnsi="Times New Roman" w:cs="Times New Roman"/>
          <w:sz w:val="28"/>
          <w:szCs w:val="28"/>
        </w:rPr>
        <w:t xml:space="preserve">Always be sure to let your director know when you drop your child off if he/she has any unexplained cuts or bruises. All children that come to </w:t>
      </w:r>
      <w:r w:rsidR="005045E9">
        <w:rPr>
          <w:rFonts w:ascii="Times New Roman" w:hAnsi="Times New Roman" w:cs="Times New Roman"/>
          <w:sz w:val="28"/>
          <w:szCs w:val="28"/>
        </w:rPr>
        <w:t>school</w:t>
      </w:r>
      <w:r>
        <w:rPr>
          <w:rFonts w:ascii="Times New Roman" w:hAnsi="Times New Roman" w:cs="Times New Roman"/>
          <w:sz w:val="28"/>
          <w:szCs w:val="28"/>
        </w:rPr>
        <w:t xml:space="preserve"> with injuries </w:t>
      </w:r>
      <w:r w:rsidR="005045E9">
        <w:rPr>
          <w:rFonts w:ascii="Times New Roman" w:hAnsi="Times New Roman" w:cs="Times New Roman"/>
          <w:sz w:val="28"/>
          <w:szCs w:val="28"/>
        </w:rPr>
        <w:t xml:space="preserve">will </w:t>
      </w:r>
      <w:r>
        <w:rPr>
          <w:rFonts w:ascii="Times New Roman" w:hAnsi="Times New Roman" w:cs="Times New Roman"/>
          <w:sz w:val="28"/>
          <w:szCs w:val="28"/>
        </w:rPr>
        <w:t>have them logged into the child's file.</w:t>
      </w:r>
    </w:p>
    <w:p w14:paraId="4A639094" w14:textId="77777777" w:rsidR="005045E9" w:rsidRDefault="005045E9" w:rsidP="00121C00">
      <w:pPr>
        <w:spacing w:after="0"/>
        <w:rPr>
          <w:rFonts w:ascii="Times New Roman" w:hAnsi="Times New Roman" w:cs="Times New Roman"/>
          <w:sz w:val="28"/>
          <w:szCs w:val="28"/>
        </w:rPr>
      </w:pPr>
      <w:r>
        <w:rPr>
          <w:rFonts w:ascii="Times New Roman" w:hAnsi="Times New Roman" w:cs="Times New Roman"/>
          <w:sz w:val="28"/>
          <w:szCs w:val="28"/>
        </w:rPr>
        <w:t>We understand new laws allow the use of</w:t>
      </w:r>
      <w:r w:rsidR="004921D7">
        <w:rPr>
          <w:rFonts w:ascii="Times New Roman" w:hAnsi="Times New Roman" w:cs="Times New Roman"/>
          <w:sz w:val="28"/>
          <w:szCs w:val="28"/>
        </w:rPr>
        <w:t xml:space="preserve"> medical marijuana;</w:t>
      </w:r>
      <w:r>
        <w:rPr>
          <w:rFonts w:ascii="Times New Roman" w:hAnsi="Times New Roman" w:cs="Times New Roman"/>
          <w:sz w:val="28"/>
          <w:szCs w:val="28"/>
        </w:rPr>
        <w:t xml:space="preserve"> however, if staff suspect that you are under the influence, you may not be permitted to drive your child home.  </w:t>
      </w:r>
    </w:p>
    <w:p w14:paraId="0AD9C6F4" w14:textId="77777777" w:rsidR="00121C00" w:rsidRDefault="00121C00" w:rsidP="00121C00">
      <w:pPr>
        <w:spacing w:after="0"/>
      </w:pPr>
    </w:p>
    <w:p w14:paraId="08781F65" w14:textId="77777777" w:rsidR="00121C00" w:rsidRDefault="00121C00" w:rsidP="00121C00">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Termination and Withdrawal Policies</w:t>
      </w:r>
    </w:p>
    <w:p w14:paraId="06CD901A" w14:textId="77777777" w:rsidR="00121C00" w:rsidRPr="00F86FBD" w:rsidRDefault="00121C00" w:rsidP="00121C00">
      <w:pPr>
        <w:spacing w:after="0"/>
      </w:pPr>
      <w:r w:rsidRPr="006520F2">
        <w:t xml:space="preserve">  </w:t>
      </w:r>
      <w:r>
        <w:rPr>
          <w:noProof/>
        </w:rPr>
        <w:drawing>
          <wp:inline distT="0" distB="0" distL="0" distR="0" wp14:anchorId="5CEA3580" wp14:editId="07777777">
            <wp:extent cx="657225" cy="684111"/>
            <wp:effectExtent l="19050" t="0" r="9525" b="0"/>
            <wp:docPr id="44" name="Picture 34" descr="Image result for end of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end of road clipart"/>
                    <pic:cNvPicPr>
                      <a:picLocks noChangeAspect="1" noChangeArrowheads="1"/>
                    </pic:cNvPicPr>
                  </pic:nvPicPr>
                  <pic:blipFill>
                    <a:blip r:embed="rId61" cstate="print"/>
                    <a:srcRect/>
                    <a:stretch>
                      <a:fillRect/>
                    </a:stretch>
                  </pic:blipFill>
                  <pic:spPr bwMode="auto">
                    <a:xfrm>
                      <a:off x="0" y="0"/>
                      <a:ext cx="657544" cy="684443"/>
                    </a:xfrm>
                    <a:prstGeom prst="rect">
                      <a:avLst/>
                    </a:prstGeom>
                    <a:noFill/>
                    <a:ln w="9525">
                      <a:noFill/>
                      <a:miter lim="800000"/>
                      <a:headEnd/>
                      <a:tailEnd/>
                    </a:ln>
                  </pic:spPr>
                </pic:pic>
              </a:graphicData>
            </a:graphic>
          </wp:inline>
        </w:drawing>
      </w:r>
    </w:p>
    <w:p w14:paraId="7BC860D5" w14:textId="77777777" w:rsidR="00121C00" w:rsidRDefault="00121C00" w:rsidP="00121C00">
      <w:pPr>
        <w:widowControl w:val="0"/>
        <w:autoSpaceDE w:val="0"/>
        <w:autoSpaceDN w:val="0"/>
        <w:adjustRightInd w:val="0"/>
        <w:ind w:right="900"/>
        <w:rPr>
          <w:rFonts w:ascii="Times New Roman" w:hAnsi="Times New Roman" w:cs="Times New Roman"/>
          <w:sz w:val="28"/>
          <w:szCs w:val="28"/>
        </w:rPr>
      </w:pPr>
      <w:r w:rsidRPr="005C43C2">
        <w:rPr>
          <w:rFonts w:ascii="Times New Roman" w:hAnsi="Times New Roman" w:cs="Times New Roman"/>
          <w:sz w:val="28"/>
          <w:szCs w:val="28"/>
        </w:rPr>
        <w:t xml:space="preserve">First Steps Preschool may decide to terminate enrollment for non-payment of tuition, behavior issues by the child or parent, failure to comply with </w:t>
      </w:r>
      <w:r>
        <w:rPr>
          <w:rFonts w:ascii="Times New Roman" w:hAnsi="Times New Roman" w:cs="Times New Roman"/>
          <w:sz w:val="28"/>
          <w:szCs w:val="28"/>
        </w:rPr>
        <w:t>handbook policies</w:t>
      </w:r>
      <w:r w:rsidRPr="005C43C2">
        <w:rPr>
          <w:rFonts w:ascii="Times New Roman" w:hAnsi="Times New Roman" w:cs="Times New Roman"/>
          <w:sz w:val="28"/>
          <w:szCs w:val="28"/>
        </w:rPr>
        <w:t>, the inability to meet the child’s needs, or the inability to meet the parent’s expectations. This list is not all inclusive and we reserve the right to dis</w:t>
      </w:r>
      <w:r>
        <w:rPr>
          <w:rFonts w:ascii="Times New Roman" w:hAnsi="Times New Roman" w:cs="Times New Roman"/>
          <w:sz w:val="28"/>
          <w:szCs w:val="28"/>
        </w:rPr>
        <w:t>-</w:t>
      </w:r>
      <w:r w:rsidRPr="005C43C2">
        <w:rPr>
          <w:rFonts w:ascii="Times New Roman" w:hAnsi="Times New Roman" w:cs="Times New Roman"/>
          <w:sz w:val="28"/>
          <w:szCs w:val="28"/>
        </w:rPr>
        <w:t xml:space="preserve">enroll anyone at any time, with or without notice, and with or without reason. </w:t>
      </w:r>
    </w:p>
    <w:p w14:paraId="00E8F679" w14:textId="77777777" w:rsidR="00121C00" w:rsidRPr="00741718" w:rsidRDefault="00121C00" w:rsidP="00121C00">
      <w:pPr>
        <w:spacing w:after="0"/>
        <w:rPr>
          <w:rFonts w:ascii="Times New Roman" w:hAnsi="Times New Roman" w:cs="Times New Roman"/>
          <w:sz w:val="28"/>
          <w:szCs w:val="28"/>
        </w:rPr>
      </w:pPr>
      <w:r>
        <w:rPr>
          <w:rFonts w:ascii="Times New Roman" w:hAnsi="Times New Roman" w:cs="Times New Roman"/>
          <w:sz w:val="28"/>
          <w:szCs w:val="28"/>
        </w:rPr>
        <w:t xml:space="preserve">Parents are required to give two weeks written notice when they decide to terminate child care. The two weeks will be paid in full, regardless of whether or not the child is in attendance. </w:t>
      </w:r>
      <w:r w:rsidRPr="00741718">
        <w:rPr>
          <w:rFonts w:ascii="Times New Roman" w:hAnsi="Times New Roman" w:cs="Times New Roman"/>
          <w:sz w:val="28"/>
          <w:szCs w:val="28"/>
        </w:rPr>
        <w:t xml:space="preserve">If proper notice is not given, tuition will still be due regardless of your child’s attendance. Unused vacation weeks may not be used during this period. </w:t>
      </w:r>
    </w:p>
    <w:p w14:paraId="4B1F511A" w14:textId="77777777" w:rsidR="00121C00" w:rsidRDefault="00121C00" w:rsidP="00121C00">
      <w:pPr>
        <w:widowControl w:val="0"/>
        <w:autoSpaceDE w:val="0"/>
        <w:autoSpaceDN w:val="0"/>
        <w:adjustRightInd w:val="0"/>
        <w:ind w:right="900"/>
        <w:rPr>
          <w:rFonts w:ascii="Times New Roman" w:hAnsi="Times New Roman" w:cs="Times New Roman"/>
          <w:sz w:val="28"/>
          <w:szCs w:val="28"/>
        </w:rPr>
      </w:pPr>
    </w:p>
    <w:p w14:paraId="5D901C9C" w14:textId="77777777" w:rsidR="00121C00" w:rsidRDefault="005E4270" w:rsidP="00121C00">
      <w:pPr>
        <w:widowControl w:val="0"/>
        <w:autoSpaceDE w:val="0"/>
        <w:autoSpaceDN w:val="0"/>
        <w:adjustRightInd w:val="0"/>
        <w:ind w:right="900"/>
        <w:rPr>
          <w:rFonts w:ascii="Times New Roman" w:hAnsi="Times New Roman" w:cs="Times New Roman"/>
          <w:sz w:val="28"/>
          <w:szCs w:val="28"/>
        </w:rPr>
      </w:pPr>
      <w:r>
        <w:rPr>
          <w:rFonts w:ascii="Times New Roman" w:hAnsi="Times New Roman" w:cs="Times New Roman"/>
          <w:sz w:val="28"/>
          <w:szCs w:val="28"/>
        </w:rPr>
        <w:t xml:space="preserve">Anyone who withdraws </w:t>
      </w:r>
      <w:r w:rsidR="00121C00">
        <w:rPr>
          <w:rFonts w:ascii="Times New Roman" w:hAnsi="Times New Roman" w:cs="Times New Roman"/>
          <w:sz w:val="28"/>
          <w:szCs w:val="28"/>
        </w:rPr>
        <w:t xml:space="preserve">and has a balance that is outstanding will need to have the </w:t>
      </w:r>
      <w:r w:rsidR="00121C00">
        <w:rPr>
          <w:rFonts w:ascii="Times New Roman" w:hAnsi="Times New Roman" w:cs="Times New Roman"/>
          <w:sz w:val="28"/>
          <w:szCs w:val="28"/>
        </w:rPr>
        <w:lastRenderedPageBreak/>
        <w:t xml:space="preserve">account settled within 30 days. All accounts not settled within 30 days will be turned over to a collections agency regardless of amount owed. All accounts turned over to collections or processed through the legal system will have a $20 per week late fee plus 50% collections fee added to amount due. </w:t>
      </w:r>
    </w:p>
    <w:p w14:paraId="3956B996" w14:textId="77777777" w:rsidR="005A6A0D" w:rsidRDefault="005A6A0D" w:rsidP="005A6A0D">
      <w:pPr>
        <w:widowControl w:val="0"/>
        <w:autoSpaceDE w:val="0"/>
        <w:autoSpaceDN w:val="0"/>
        <w:adjustRightInd w:val="0"/>
        <w:ind w:right="900"/>
        <w:rPr>
          <w:rFonts w:ascii="Times New Roman" w:hAnsi="Times New Roman" w:cs="Times New Roman"/>
          <w:b/>
          <w:bCs/>
          <w:i/>
          <w:iCs/>
          <w:color w:val="00006D"/>
          <w:sz w:val="44"/>
          <w:szCs w:val="44"/>
        </w:rPr>
      </w:pPr>
      <w:r>
        <w:rPr>
          <w:rFonts w:ascii="Times New Roman" w:hAnsi="Times New Roman" w:cs="Times New Roman"/>
          <w:b/>
          <w:bCs/>
          <w:i/>
          <w:iCs/>
          <w:color w:val="00006D"/>
          <w:sz w:val="44"/>
          <w:szCs w:val="44"/>
        </w:rPr>
        <w:t>Revisions to Handbook and Contract</w:t>
      </w:r>
    </w:p>
    <w:p w14:paraId="41C3C0DB" w14:textId="77777777" w:rsidR="00F80245" w:rsidRPr="00F80245" w:rsidRDefault="005A6A0D" w:rsidP="005A6A0D">
      <w:r>
        <w:rPr>
          <w:rFonts w:ascii="Times New Roman" w:hAnsi="Times New Roman" w:cs="Times New Roman"/>
          <w:sz w:val="28"/>
          <w:szCs w:val="28"/>
        </w:rPr>
        <w:t>There will be a yearly revision to this handbook and the accompanying contract. All families will sign a new contract each year. We reserve the right to make changes in rates and policies as we deem necessary. You will be notified, in writing, of any changes that may occur. Every attempt will be made to give at least a two week notice of changes.</w:t>
      </w:r>
    </w:p>
    <w:p w14:paraId="60716054" w14:textId="62B24CE5" w:rsidR="00113F89" w:rsidRPr="001A3C7F" w:rsidRDefault="00113F89" w:rsidP="00BC4087">
      <w:pPr>
        <w:rPr>
          <w:rFonts w:ascii="Times New Roman" w:hAnsi="Times New Roman" w:cs="Times New Roman"/>
          <w:sz w:val="28"/>
          <w:szCs w:val="28"/>
        </w:rPr>
      </w:pPr>
      <w:r w:rsidRPr="00F80245">
        <w:rPr>
          <w:b/>
          <w:u w:val="single"/>
        </w:rPr>
        <w:br w:type="page"/>
      </w:r>
      <w:proofErr w:type="spellStart"/>
      <w:r w:rsidR="001A3C7F">
        <w:rPr>
          <w:rFonts w:ascii="Times New Roman" w:hAnsi="Times New Roman" w:cs="Times New Roman"/>
          <w:sz w:val="28"/>
          <w:szCs w:val="28"/>
        </w:rPr>
        <w:lastRenderedPageBreak/>
        <w:t>KidZone</w:t>
      </w:r>
      <w:proofErr w:type="spellEnd"/>
      <w:r w:rsidR="001A3C7F">
        <w:rPr>
          <w:rFonts w:ascii="Times New Roman" w:hAnsi="Times New Roman" w:cs="Times New Roman"/>
          <w:sz w:val="28"/>
          <w:szCs w:val="28"/>
        </w:rPr>
        <w:t xml:space="preserve"> Learning Express, Inc </w:t>
      </w:r>
      <w:r w:rsidRPr="001A3C7F">
        <w:rPr>
          <w:rFonts w:ascii="Times New Roman" w:hAnsi="Times New Roman" w:cs="Times New Roman"/>
          <w:sz w:val="28"/>
          <w:szCs w:val="28"/>
        </w:rPr>
        <w:t xml:space="preserve">First Steps Preschool Parent Handbook </w:t>
      </w:r>
    </w:p>
    <w:p w14:paraId="4DC72A70" w14:textId="77777777" w:rsidR="00D12DE0" w:rsidRPr="001A3C7F" w:rsidRDefault="00113F89" w:rsidP="00113F89">
      <w:pPr>
        <w:spacing w:after="0"/>
        <w:jc w:val="center"/>
        <w:rPr>
          <w:rFonts w:ascii="Times New Roman" w:hAnsi="Times New Roman" w:cs="Times New Roman"/>
          <w:sz w:val="28"/>
          <w:szCs w:val="28"/>
        </w:rPr>
      </w:pPr>
      <w:r w:rsidRPr="001A3C7F">
        <w:rPr>
          <w:rFonts w:ascii="Times New Roman" w:hAnsi="Times New Roman" w:cs="Times New Roman"/>
          <w:sz w:val="28"/>
          <w:szCs w:val="28"/>
        </w:rPr>
        <w:t>Acknowledgement and Receipt Form</w:t>
      </w:r>
    </w:p>
    <w:p w14:paraId="5023141B" w14:textId="77777777" w:rsidR="00113F89" w:rsidRPr="001A3C7F" w:rsidRDefault="00113F89" w:rsidP="00113F89">
      <w:pPr>
        <w:spacing w:after="0"/>
        <w:jc w:val="center"/>
        <w:rPr>
          <w:rFonts w:ascii="Times New Roman" w:hAnsi="Times New Roman" w:cs="Times New Roman"/>
          <w:sz w:val="28"/>
          <w:szCs w:val="28"/>
        </w:rPr>
      </w:pPr>
    </w:p>
    <w:p w14:paraId="7290A6C8"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 xml:space="preserve">By signing this form, I agree that I have received a copy of the Parent Handbook. I further agree that I have read and understand all policies and procedures set forth in the First Steps Preschool Parent Handbook. </w:t>
      </w:r>
    </w:p>
    <w:p w14:paraId="1F3B1409" w14:textId="77777777" w:rsidR="00113F89" w:rsidRPr="001A3C7F" w:rsidRDefault="00113F89" w:rsidP="00113F89">
      <w:pPr>
        <w:spacing w:after="0"/>
        <w:rPr>
          <w:rFonts w:ascii="Times New Roman" w:hAnsi="Times New Roman" w:cs="Times New Roman"/>
          <w:sz w:val="28"/>
          <w:szCs w:val="28"/>
        </w:rPr>
      </w:pPr>
    </w:p>
    <w:p w14:paraId="562C75D1" w14:textId="77777777" w:rsidR="00113F89" w:rsidRPr="001A3C7F" w:rsidRDefault="00113F89" w:rsidP="00113F89">
      <w:pPr>
        <w:spacing w:after="0"/>
        <w:rPr>
          <w:rFonts w:ascii="Times New Roman" w:hAnsi="Times New Roman" w:cs="Times New Roman"/>
          <w:sz w:val="28"/>
          <w:szCs w:val="28"/>
        </w:rPr>
      </w:pPr>
    </w:p>
    <w:p w14:paraId="7BA63B8E"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________________________________</w:t>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t>_________________________</w:t>
      </w:r>
    </w:p>
    <w:p w14:paraId="7901DCAE"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Parent/Legal Guardian Signature</w:t>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t>Date</w:t>
      </w:r>
    </w:p>
    <w:p w14:paraId="664355AD" w14:textId="77777777" w:rsidR="00113F89" w:rsidRPr="001A3C7F" w:rsidRDefault="00113F89" w:rsidP="00113F89">
      <w:pPr>
        <w:spacing w:after="0"/>
        <w:rPr>
          <w:rFonts w:ascii="Times New Roman" w:hAnsi="Times New Roman" w:cs="Times New Roman"/>
          <w:sz w:val="28"/>
          <w:szCs w:val="28"/>
        </w:rPr>
      </w:pPr>
    </w:p>
    <w:p w14:paraId="55619C47"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________________________________</w:t>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t>_________________________</w:t>
      </w:r>
    </w:p>
    <w:p w14:paraId="40C00991"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Parent/Legal Guardian Signature</w:t>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t>Date</w:t>
      </w:r>
    </w:p>
    <w:p w14:paraId="1A965116" w14:textId="77777777" w:rsidR="00113F89" w:rsidRPr="001A3C7F" w:rsidRDefault="00113F89" w:rsidP="00113F89">
      <w:pPr>
        <w:spacing w:after="0"/>
        <w:rPr>
          <w:rFonts w:ascii="Times New Roman" w:hAnsi="Times New Roman" w:cs="Times New Roman"/>
          <w:sz w:val="28"/>
          <w:szCs w:val="28"/>
        </w:rPr>
      </w:pPr>
    </w:p>
    <w:p w14:paraId="704C8257"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________________________________</w:t>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t>_________________________</w:t>
      </w:r>
    </w:p>
    <w:p w14:paraId="5EF2C30E" w14:textId="77777777" w:rsidR="00113F89" w:rsidRPr="001A3C7F" w:rsidRDefault="00113F89" w:rsidP="00113F89">
      <w:pPr>
        <w:spacing w:after="0"/>
        <w:rPr>
          <w:rFonts w:ascii="Times New Roman" w:hAnsi="Times New Roman" w:cs="Times New Roman"/>
          <w:sz w:val="28"/>
          <w:szCs w:val="28"/>
        </w:rPr>
      </w:pPr>
      <w:r w:rsidRPr="001A3C7F">
        <w:rPr>
          <w:rFonts w:ascii="Times New Roman" w:hAnsi="Times New Roman" w:cs="Times New Roman"/>
          <w:sz w:val="28"/>
          <w:szCs w:val="28"/>
        </w:rPr>
        <w:t>Center Director Signature</w:t>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r>
      <w:r w:rsidRPr="001A3C7F">
        <w:rPr>
          <w:rFonts w:ascii="Times New Roman" w:hAnsi="Times New Roman" w:cs="Times New Roman"/>
          <w:sz w:val="28"/>
          <w:szCs w:val="28"/>
        </w:rPr>
        <w:tab/>
        <w:t>Date</w:t>
      </w:r>
    </w:p>
    <w:p w14:paraId="7DF4E37C" w14:textId="77777777" w:rsidR="00113F89" w:rsidRPr="00113F89" w:rsidRDefault="00113F89" w:rsidP="00113F89">
      <w:pPr>
        <w:spacing w:after="0"/>
        <w:rPr>
          <w:sz w:val="30"/>
          <w:szCs w:val="30"/>
        </w:rPr>
      </w:pPr>
    </w:p>
    <w:sectPr w:rsidR="00113F89" w:rsidRPr="00113F89" w:rsidSect="004F3839">
      <w:pgSz w:w="12240" w:h="15840"/>
      <w:pgMar w:top="576" w:right="720" w:bottom="450" w:left="80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7FC56" w14:textId="77777777" w:rsidR="00110738" w:rsidRDefault="00110738" w:rsidP="00DD5FD8">
      <w:pPr>
        <w:spacing w:after="0" w:line="240" w:lineRule="auto"/>
      </w:pPr>
      <w:r>
        <w:separator/>
      </w:r>
    </w:p>
  </w:endnote>
  <w:endnote w:type="continuationSeparator" w:id="0">
    <w:p w14:paraId="24049946" w14:textId="77777777" w:rsidR="00110738" w:rsidRDefault="00110738" w:rsidP="00DD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oudyHandtooled BT">
    <w:altName w:val="Courier New"/>
    <w:charset w:val="00"/>
    <w:family w:val="decorative"/>
    <w:pitch w:val="variable"/>
    <w:sig w:usb0="00000001"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57DBD" w14:textId="77777777" w:rsidR="00110738" w:rsidRDefault="00110738" w:rsidP="00DD5FD8">
      <w:pPr>
        <w:spacing w:after="0" w:line="240" w:lineRule="auto"/>
      </w:pPr>
      <w:r>
        <w:separator/>
      </w:r>
    </w:p>
  </w:footnote>
  <w:footnote w:type="continuationSeparator" w:id="0">
    <w:p w14:paraId="2B303AFB" w14:textId="77777777" w:rsidR="00110738" w:rsidRDefault="00110738" w:rsidP="00DD5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5506F0"/>
    <w:multiLevelType w:val="hybridMultilevel"/>
    <w:tmpl w:val="A8DC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F6361"/>
    <w:multiLevelType w:val="hybridMultilevel"/>
    <w:tmpl w:val="BDCA7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7D75FC"/>
    <w:multiLevelType w:val="hybridMultilevel"/>
    <w:tmpl w:val="4E2E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E2100"/>
    <w:multiLevelType w:val="hybridMultilevel"/>
    <w:tmpl w:val="8A68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354C1"/>
    <w:multiLevelType w:val="hybridMultilevel"/>
    <w:tmpl w:val="B94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713F0"/>
    <w:multiLevelType w:val="hybridMultilevel"/>
    <w:tmpl w:val="FFA0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DB2A26"/>
    <w:multiLevelType w:val="hybridMultilevel"/>
    <w:tmpl w:val="1F103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21593"/>
    <w:multiLevelType w:val="hybridMultilevel"/>
    <w:tmpl w:val="9C1A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A3831"/>
    <w:multiLevelType w:val="hybridMultilevel"/>
    <w:tmpl w:val="C528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27E3B"/>
    <w:multiLevelType w:val="hybridMultilevel"/>
    <w:tmpl w:val="EEC6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40113"/>
    <w:multiLevelType w:val="hybridMultilevel"/>
    <w:tmpl w:val="4AE0E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4C5EE2"/>
    <w:multiLevelType w:val="hybridMultilevel"/>
    <w:tmpl w:val="C320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998600">
    <w:abstractNumId w:val="9"/>
  </w:num>
  <w:num w:numId="2" w16cid:durableId="623318044">
    <w:abstractNumId w:val="12"/>
  </w:num>
  <w:num w:numId="3" w16cid:durableId="101190062">
    <w:abstractNumId w:val="11"/>
  </w:num>
  <w:num w:numId="4" w16cid:durableId="21708065">
    <w:abstractNumId w:val="14"/>
  </w:num>
  <w:num w:numId="5" w16cid:durableId="1799298762">
    <w:abstractNumId w:val="6"/>
  </w:num>
  <w:num w:numId="6" w16cid:durableId="2050454071">
    <w:abstractNumId w:val="7"/>
  </w:num>
  <w:num w:numId="7" w16cid:durableId="1002782825">
    <w:abstractNumId w:val="15"/>
  </w:num>
  <w:num w:numId="8" w16cid:durableId="654454510">
    <w:abstractNumId w:val="8"/>
  </w:num>
  <w:num w:numId="9" w16cid:durableId="552736327">
    <w:abstractNumId w:val="5"/>
  </w:num>
  <w:num w:numId="10" w16cid:durableId="891035867">
    <w:abstractNumId w:val="4"/>
  </w:num>
  <w:num w:numId="11" w16cid:durableId="597718595">
    <w:abstractNumId w:val="10"/>
  </w:num>
  <w:num w:numId="12" w16cid:durableId="379326626">
    <w:abstractNumId w:val="13"/>
  </w:num>
  <w:num w:numId="13" w16cid:durableId="959994511">
    <w:abstractNumId w:val="0"/>
  </w:num>
  <w:num w:numId="14" w16cid:durableId="202405620">
    <w:abstractNumId w:val="1"/>
  </w:num>
  <w:num w:numId="15" w16cid:durableId="1554190801">
    <w:abstractNumId w:val="2"/>
  </w:num>
  <w:num w:numId="16" w16cid:durableId="764887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C86"/>
    <w:rsid w:val="0001451C"/>
    <w:rsid w:val="0001543D"/>
    <w:rsid w:val="00015D41"/>
    <w:rsid w:val="00027BD1"/>
    <w:rsid w:val="000319A2"/>
    <w:rsid w:val="0008043E"/>
    <w:rsid w:val="00094201"/>
    <w:rsid w:val="000B1D16"/>
    <w:rsid w:val="000C786B"/>
    <w:rsid w:val="000E7F5C"/>
    <w:rsid w:val="000F653A"/>
    <w:rsid w:val="00101DF0"/>
    <w:rsid w:val="0010418B"/>
    <w:rsid w:val="00110738"/>
    <w:rsid w:val="001107D5"/>
    <w:rsid w:val="00113F89"/>
    <w:rsid w:val="00121C00"/>
    <w:rsid w:val="00124295"/>
    <w:rsid w:val="00127303"/>
    <w:rsid w:val="00130BCB"/>
    <w:rsid w:val="001451DE"/>
    <w:rsid w:val="0016457E"/>
    <w:rsid w:val="00177935"/>
    <w:rsid w:val="001A2494"/>
    <w:rsid w:val="001A3C7F"/>
    <w:rsid w:val="001B2D78"/>
    <w:rsid w:val="001C4B18"/>
    <w:rsid w:val="001C54B6"/>
    <w:rsid w:val="001C7450"/>
    <w:rsid w:val="001F524B"/>
    <w:rsid w:val="00213284"/>
    <w:rsid w:val="002335DF"/>
    <w:rsid w:val="00242DC2"/>
    <w:rsid w:val="00243DDD"/>
    <w:rsid w:val="00247A82"/>
    <w:rsid w:val="002755A9"/>
    <w:rsid w:val="00280DB0"/>
    <w:rsid w:val="002A202A"/>
    <w:rsid w:val="002B2B03"/>
    <w:rsid w:val="002E3BD1"/>
    <w:rsid w:val="002F3F82"/>
    <w:rsid w:val="002F4401"/>
    <w:rsid w:val="00302322"/>
    <w:rsid w:val="00315B3F"/>
    <w:rsid w:val="00342562"/>
    <w:rsid w:val="00356FF4"/>
    <w:rsid w:val="00357B2F"/>
    <w:rsid w:val="00387E52"/>
    <w:rsid w:val="00387F8E"/>
    <w:rsid w:val="00397DDA"/>
    <w:rsid w:val="003B073A"/>
    <w:rsid w:val="003E6DCF"/>
    <w:rsid w:val="00407C0D"/>
    <w:rsid w:val="00420DA0"/>
    <w:rsid w:val="00454726"/>
    <w:rsid w:val="0047385E"/>
    <w:rsid w:val="004921D7"/>
    <w:rsid w:val="004E1CDE"/>
    <w:rsid w:val="004F3839"/>
    <w:rsid w:val="005045E9"/>
    <w:rsid w:val="00527F25"/>
    <w:rsid w:val="00573C34"/>
    <w:rsid w:val="00584F84"/>
    <w:rsid w:val="00591015"/>
    <w:rsid w:val="00593108"/>
    <w:rsid w:val="005A6A0D"/>
    <w:rsid w:val="005A7B50"/>
    <w:rsid w:val="005B6870"/>
    <w:rsid w:val="005C43C2"/>
    <w:rsid w:val="005D2490"/>
    <w:rsid w:val="005E4270"/>
    <w:rsid w:val="00610FD7"/>
    <w:rsid w:val="0061361A"/>
    <w:rsid w:val="006211DD"/>
    <w:rsid w:val="006520F2"/>
    <w:rsid w:val="00656608"/>
    <w:rsid w:val="00674C02"/>
    <w:rsid w:val="006839C4"/>
    <w:rsid w:val="00691DC1"/>
    <w:rsid w:val="006932DD"/>
    <w:rsid w:val="006A30ED"/>
    <w:rsid w:val="006E1E00"/>
    <w:rsid w:val="006F2329"/>
    <w:rsid w:val="006F3F65"/>
    <w:rsid w:val="00710C4C"/>
    <w:rsid w:val="00731DD1"/>
    <w:rsid w:val="00741718"/>
    <w:rsid w:val="00750A9D"/>
    <w:rsid w:val="00757C86"/>
    <w:rsid w:val="00766BC8"/>
    <w:rsid w:val="00795922"/>
    <w:rsid w:val="007E6230"/>
    <w:rsid w:val="00866834"/>
    <w:rsid w:val="00870218"/>
    <w:rsid w:val="00871425"/>
    <w:rsid w:val="00885488"/>
    <w:rsid w:val="008972A3"/>
    <w:rsid w:val="008B1819"/>
    <w:rsid w:val="008B5B6F"/>
    <w:rsid w:val="008B7BCD"/>
    <w:rsid w:val="008D6ADA"/>
    <w:rsid w:val="008E0D3E"/>
    <w:rsid w:val="009161B8"/>
    <w:rsid w:val="0094012D"/>
    <w:rsid w:val="009457BA"/>
    <w:rsid w:val="00950AF0"/>
    <w:rsid w:val="00955C07"/>
    <w:rsid w:val="00973474"/>
    <w:rsid w:val="009C2111"/>
    <w:rsid w:val="009E6513"/>
    <w:rsid w:val="009F5847"/>
    <w:rsid w:val="009F6D51"/>
    <w:rsid w:val="00A23035"/>
    <w:rsid w:val="00A276CA"/>
    <w:rsid w:val="00A43DA0"/>
    <w:rsid w:val="00A72FFF"/>
    <w:rsid w:val="00A83763"/>
    <w:rsid w:val="00A86F51"/>
    <w:rsid w:val="00A87325"/>
    <w:rsid w:val="00A87763"/>
    <w:rsid w:val="00AB31ED"/>
    <w:rsid w:val="00AD4C46"/>
    <w:rsid w:val="00AE25FD"/>
    <w:rsid w:val="00AF25B3"/>
    <w:rsid w:val="00B22D07"/>
    <w:rsid w:val="00B57AF1"/>
    <w:rsid w:val="00B92F24"/>
    <w:rsid w:val="00BC4087"/>
    <w:rsid w:val="00C17F70"/>
    <w:rsid w:val="00C21CF8"/>
    <w:rsid w:val="00C30811"/>
    <w:rsid w:val="00C82B73"/>
    <w:rsid w:val="00C87EEF"/>
    <w:rsid w:val="00CA6BC6"/>
    <w:rsid w:val="00CB3C64"/>
    <w:rsid w:val="00CD711F"/>
    <w:rsid w:val="00CE09DF"/>
    <w:rsid w:val="00CE2972"/>
    <w:rsid w:val="00CF1403"/>
    <w:rsid w:val="00D12C7F"/>
    <w:rsid w:val="00D12DE0"/>
    <w:rsid w:val="00D33BA0"/>
    <w:rsid w:val="00D930A2"/>
    <w:rsid w:val="00DA75D2"/>
    <w:rsid w:val="00DC2EB1"/>
    <w:rsid w:val="00DD5FD8"/>
    <w:rsid w:val="00DD6CA5"/>
    <w:rsid w:val="00E171C3"/>
    <w:rsid w:val="00E23253"/>
    <w:rsid w:val="00E35C87"/>
    <w:rsid w:val="00E3636B"/>
    <w:rsid w:val="00E41A3E"/>
    <w:rsid w:val="00E4756C"/>
    <w:rsid w:val="00E80E73"/>
    <w:rsid w:val="00EA0DFD"/>
    <w:rsid w:val="00ED0FF4"/>
    <w:rsid w:val="00EE24AF"/>
    <w:rsid w:val="00EF0DB4"/>
    <w:rsid w:val="00F00911"/>
    <w:rsid w:val="00F11C92"/>
    <w:rsid w:val="00F16E58"/>
    <w:rsid w:val="00F359EE"/>
    <w:rsid w:val="00F42A2B"/>
    <w:rsid w:val="00F4621C"/>
    <w:rsid w:val="00F47D06"/>
    <w:rsid w:val="00F500B7"/>
    <w:rsid w:val="00F50933"/>
    <w:rsid w:val="00F80245"/>
    <w:rsid w:val="00F86FBD"/>
    <w:rsid w:val="00F914CD"/>
    <w:rsid w:val="00FA1825"/>
    <w:rsid w:val="00FA3BF7"/>
    <w:rsid w:val="41D82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AC3D9"/>
  <w15:docId w15:val="{D9B0E1D8-9D15-4FD8-9928-006B09D68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F8"/>
  </w:style>
  <w:style w:type="paragraph" w:styleId="Heading3">
    <w:name w:val="heading 3"/>
    <w:basedOn w:val="Normal"/>
    <w:next w:val="Normal"/>
    <w:link w:val="Heading3Char"/>
    <w:qFormat/>
    <w:rsid w:val="00F80245"/>
    <w:pPr>
      <w:keepNext/>
      <w:autoSpaceDE w:val="0"/>
      <w:autoSpaceDN w:val="0"/>
      <w:adjustRightInd w:val="0"/>
      <w:spacing w:after="0" w:line="240" w:lineRule="auto"/>
      <w:ind w:right="-720"/>
      <w:jc w:val="center"/>
      <w:outlineLvl w:val="2"/>
    </w:pPr>
    <w:rPr>
      <w:rFonts w:ascii="Baskerville Old Face" w:eastAsia="Times New Roman" w:hAnsi="Baskerville Old Fac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C86"/>
    <w:rPr>
      <w:rFonts w:ascii="Tahoma" w:hAnsi="Tahoma" w:cs="Tahoma"/>
      <w:sz w:val="16"/>
      <w:szCs w:val="16"/>
    </w:rPr>
  </w:style>
  <w:style w:type="paragraph" w:styleId="ListParagraph">
    <w:name w:val="List Paragraph"/>
    <w:basedOn w:val="Normal"/>
    <w:uiPriority w:val="34"/>
    <w:qFormat/>
    <w:rsid w:val="008E0D3E"/>
    <w:pPr>
      <w:ind w:left="720"/>
      <w:contextualSpacing/>
    </w:pPr>
  </w:style>
  <w:style w:type="character" w:customStyle="1" w:styleId="Heading3Char">
    <w:name w:val="Heading 3 Char"/>
    <w:basedOn w:val="DefaultParagraphFont"/>
    <w:link w:val="Heading3"/>
    <w:rsid w:val="00F80245"/>
    <w:rPr>
      <w:rFonts w:ascii="Baskerville Old Face" w:eastAsia="Times New Roman" w:hAnsi="Baskerville Old Face" w:cs="Times New Roman"/>
      <w:sz w:val="24"/>
      <w:szCs w:val="24"/>
    </w:rPr>
  </w:style>
  <w:style w:type="paragraph" w:styleId="NoSpacing">
    <w:name w:val="No Spacing"/>
    <w:uiPriority w:val="1"/>
    <w:qFormat/>
    <w:rsid w:val="00F80245"/>
    <w:pPr>
      <w:spacing w:after="0" w:line="240" w:lineRule="auto"/>
    </w:pPr>
  </w:style>
  <w:style w:type="paragraph" w:styleId="Header">
    <w:name w:val="header"/>
    <w:basedOn w:val="Normal"/>
    <w:link w:val="HeaderChar"/>
    <w:uiPriority w:val="99"/>
    <w:unhideWhenUsed/>
    <w:rsid w:val="00DD5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FD8"/>
  </w:style>
  <w:style w:type="paragraph" w:styleId="Footer">
    <w:name w:val="footer"/>
    <w:basedOn w:val="Normal"/>
    <w:link w:val="FooterChar"/>
    <w:uiPriority w:val="99"/>
    <w:unhideWhenUsed/>
    <w:rsid w:val="00DD5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http://www.btboe.org/bts/Worth/Classroom%20Web/Mrs.%20Seymour/___zumuhead.html_files/chf-cartoon-kids.gif" TargetMode="External"/><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image" Target="http://www.clker.com/cliparts/9/a/e/e/12154415151126295659lemmling_Cartoon_owl.svg.med.png" TargetMode="Externa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http://pixabay.com/static/uploads/photo/2012/04/18/14/51/baby-37256_640.png" TargetMode="Externa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7.jpeg"/><Relationship Id="rId20" Type="http://schemas.openxmlformats.org/officeDocument/2006/relationships/image" Target="media/image13.png"/><Relationship Id="rId41" Type="http://schemas.openxmlformats.org/officeDocument/2006/relationships/image" Target="media/image34.gif"/><Relationship Id="rId54" Type="http://schemas.openxmlformats.org/officeDocument/2006/relationships/image" Target="http://t1.gstatic.com/images?q=tbn:ANd9GcQGy4g1FXpdRJYU_IRXpR3PhPwDqYNDlftQQntMhH07ClTWkJvIe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6.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http://imgs.2000shareware.com/screenshots/baby_jungle_48972.gif" TargetMode="External"/><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F0799-07A1-E444-9D01-8C18AC60A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21</Pages>
  <Words>5109</Words>
  <Characters>29125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Steps</dc:creator>
  <cp:lastModifiedBy>Jessica Corporaal</cp:lastModifiedBy>
  <cp:revision>13</cp:revision>
  <cp:lastPrinted>2019-02-11T23:02:00Z</cp:lastPrinted>
  <dcterms:created xsi:type="dcterms:W3CDTF">2019-03-20T18:48:00Z</dcterms:created>
  <dcterms:modified xsi:type="dcterms:W3CDTF">2023-04-28T18:52:00Z</dcterms:modified>
</cp:coreProperties>
</file>